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74E32" w:rsidRPr="0034037D" w:rsidRDefault="00974E32" w:rsidP="00974E32">
      <w:pPr>
        <w:suppressAutoHyphens w:val="0"/>
        <w:spacing w:before="0" w:after="0"/>
        <w:jc w:val="center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caps/>
          <w:sz w:val="18"/>
          <w:szCs w:val="18"/>
          <w:lang w:eastAsia="en-US"/>
        </w:rPr>
        <w:t xml:space="preserve">formulário de entrega de títulos </w:t>
      </w:r>
      <w:r>
        <w:rPr>
          <w:rFonts w:cs="Times New Roman"/>
          <w:b/>
          <w:caps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</w:t>
      </w:r>
      <w:r w:rsidRPr="00974E32">
        <w:rPr>
          <w:rFonts w:cs="Times New Roman"/>
          <w:b/>
          <w:i/>
          <w:caps/>
          <w:sz w:val="18"/>
          <w:szCs w:val="18"/>
          <w:lang w:eastAsia="en-US"/>
        </w:rPr>
        <w:t>VIA DA FAUEL</w:t>
      </w:r>
    </w:p>
    <w:p w:rsidR="00974E32" w:rsidRDefault="00974E32" w:rsidP="00974E32">
      <w:pPr>
        <w:keepNext/>
        <w:spacing w:before="0" w:after="0"/>
        <w:ind w:left="567" w:firstLine="142"/>
        <w:jc w:val="left"/>
        <w:rPr>
          <w:rFonts w:eastAsia="Lucida Sans Unicode"/>
          <w:sz w:val="18"/>
          <w:szCs w:val="18"/>
        </w:rPr>
      </w:pPr>
    </w:p>
    <w:p w:rsidR="00974E32" w:rsidRDefault="00974E32" w:rsidP="00974E32">
      <w:pPr>
        <w:keepNext/>
        <w:spacing w:before="0" w:after="0"/>
        <w:ind w:left="567" w:firstLine="142"/>
        <w:jc w:val="left"/>
        <w:rPr>
          <w:rFonts w:eastAsia="Lucida Sans Unicode"/>
          <w:b/>
          <w:i/>
          <w:sz w:val="18"/>
          <w:szCs w:val="18"/>
          <w:u w:val="single"/>
        </w:rPr>
      </w:pPr>
      <w:r w:rsidRPr="0034037D">
        <w:rPr>
          <w:rFonts w:eastAsia="Lucida Sans Unicode"/>
          <w:sz w:val="18"/>
          <w:szCs w:val="18"/>
        </w:rPr>
        <w:t>ATENÇÃO:</w:t>
      </w:r>
      <w:r w:rsidRPr="0034037D">
        <w:rPr>
          <w:rFonts w:eastAsia="Lucida Sans Unicode"/>
          <w:b/>
          <w:sz w:val="18"/>
          <w:szCs w:val="18"/>
        </w:rPr>
        <w:t xml:space="preserve"> </w:t>
      </w:r>
      <w:r w:rsidRPr="0034037D">
        <w:rPr>
          <w:rFonts w:eastAsia="Lucida Sans Unicode"/>
          <w:b/>
          <w:i/>
          <w:sz w:val="18"/>
          <w:szCs w:val="18"/>
          <w:u w:val="single"/>
        </w:rPr>
        <w:t>FAVOR COLAR ESTA VIA NO LADO DE FORA DO ENVELOPE DE ENTREGA DOS TÍTULOS</w:t>
      </w:r>
    </w:p>
    <w:p w:rsidR="008E1F57" w:rsidRPr="008E1F57" w:rsidRDefault="008E1F57" w:rsidP="00974E32">
      <w:pPr>
        <w:keepNext/>
        <w:spacing w:before="0" w:after="0"/>
        <w:ind w:left="567" w:firstLine="142"/>
        <w:jc w:val="left"/>
        <w:rPr>
          <w:rFonts w:eastAsia="Lucida Sans Unicode"/>
          <w:b/>
          <w:i/>
          <w:sz w:val="10"/>
          <w:szCs w:val="10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114"/>
        <w:gridCol w:w="2814"/>
        <w:gridCol w:w="4819"/>
      </w:tblGrid>
      <w:tr w:rsidR="00974E32" w:rsidRPr="0034037D" w:rsidTr="004B2D36">
        <w:trPr>
          <w:trHeight w:val="18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974E32" w:rsidRPr="0034037D" w:rsidRDefault="004B2D36" w:rsidP="004B2D36">
            <w:pPr>
              <w:suppressAutoHyphens w:val="0"/>
              <w:spacing w:before="0" w:after="0"/>
              <w:jc w:val="left"/>
              <w:rPr>
                <w:rFonts w:cs="Times New Roman"/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rFonts w:cs="Times New Roman"/>
                <w:b/>
                <w:sz w:val="10"/>
                <w:szCs w:val="10"/>
                <w:u w:val="single"/>
                <w:lang w:eastAsia="en-US"/>
              </w:rPr>
              <w:t xml:space="preserve">                        </w:t>
            </w:r>
            <w:r w:rsidR="00974E32" w:rsidRPr="0034037D">
              <w:rPr>
                <w:rFonts w:cs="Times New Roman"/>
                <w:b/>
                <w:sz w:val="18"/>
                <w:szCs w:val="18"/>
                <w:u w:val="single"/>
                <w:lang w:eastAsia="en-US"/>
              </w:rPr>
              <w:t>IDENTIFICAÇÃO DO CANDIDATO</w:t>
            </w:r>
          </w:p>
        </w:tc>
      </w:tr>
      <w:tr w:rsidR="00974E32" w:rsidRPr="0034037D" w:rsidTr="004B2D36">
        <w:trPr>
          <w:trHeight w:val="28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i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 xml:space="preserve">NOME: </w:t>
            </w:r>
          </w:p>
        </w:tc>
      </w:tr>
      <w:tr w:rsidR="00974E32" w:rsidRPr="0034037D" w:rsidTr="004B2D36">
        <w:trPr>
          <w:trHeight w:val="284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b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 xml:space="preserve">INSCRIÇÃO: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BD34D3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b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>CARGO:</w:t>
            </w:r>
            <w:r w:rsidR="004B2D36">
              <w:rPr>
                <w:rFonts w:cs="Times New Roman"/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</w:tbl>
    <w:p w:rsidR="00974E32" w:rsidRPr="0034037D" w:rsidRDefault="00974E32" w:rsidP="00974E32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0"/>
          <w:szCs w:val="10"/>
          <w:lang w:eastAsia="en-US"/>
        </w:rPr>
      </w:pPr>
    </w:p>
    <w:p w:rsidR="00974E32" w:rsidRPr="0034037D" w:rsidRDefault="00974E32" w:rsidP="00974E32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sz w:val="18"/>
          <w:szCs w:val="18"/>
          <w:lang w:eastAsia="en-US"/>
        </w:rPr>
        <w:t>À FAUEL</w:t>
      </w:r>
    </w:p>
    <w:p w:rsidR="00974E32" w:rsidRPr="0034037D" w:rsidRDefault="00974E32" w:rsidP="00974E32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sz w:val="18"/>
          <w:szCs w:val="18"/>
          <w:lang w:eastAsia="en-US"/>
        </w:rPr>
        <w:t>Para fins de participação na prova de títulos, apresento os seguintes documentos:</w:t>
      </w:r>
    </w:p>
    <w:tbl>
      <w:tblPr>
        <w:tblW w:w="10491" w:type="dxa"/>
        <w:tblInd w:w="-318" w:type="dxa"/>
        <w:tblLook w:val="01E0" w:firstRow="1" w:lastRow="1" w:firstColumn="1" w:lastColumn="1" w:noHBand="0" w:noVBand="0"/>
      </w:tblPr>
      <w:tblGrid>
        <w:gridCol w:w="1277"/>
        <w:gridCol w:w="3078"/>
        <w:gridCol w:w="6136"/>
      </w:tblGrid>
      <w:tr w:rsidR="00974E32" w:rsidRPr="0034037D" w:rsidTr="00974E32">
        <w:trPr>
          <w:trHeight w:hRule="exact" w:val="28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b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>Marque “X”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74E32" w:rsidRPr="0034037D" w:rsidRDefault="00974E32" w:rsidP="004B2D36">
            <w:pPr>
              <w:suppressAutoHyphens w:val="0"/>
              <w:spacing w:before="0" w:after="0" w:line="276" w:lineRule="auto"/>
              <w:ind w:firstLine="142"/>
              <w:jc w:val="left"/>
              <w:rPr>
                <w:rFonts w:eastAsia="Times New Roman" w:cs="Times New Roman"/>
                <w:b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>TÍTULO</w:t>
            </w:r>
            <w:r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974E32" w:rsidRPr="0034037D" w:rsidTr="00347626">
        <w:trPr>
          <w:trHeight w:hRule="exact" w:val="37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5176BC" w:rsidRDefault="00974E32" w:rsidP="00347626">
            <w:pPr>
              <w:keepNext/>
              <w:keepLines/>
              <w:suppressAutoHyphens w:val="0"/>
              <w:spacing w:before="0" w:after="0"/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1 -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Diploma de curso de Pós-graduação em nível de Doutorado na área do cargo a que concorre.</w:t>
            </w:r>
          </w:p>
        </w:tc>
      </w:tr>
      <w:tr w:rsidR="00974E32" w:rsidRPr="0034037D" w:rsidTr="00347626">
        <w:trPr>
          <w:trHeight w:hRule="exact" w:val="43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5176BC" w:rsidRDefault="00974E32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Malgun Gothic" w:cs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2 -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Diploma de curso de Pós-Graduação em nível de Mestrado (título de mestre) na área do cargo a que concorre.</w:t>
            </w:r>
          </w:p>
        </w:tc>
      </w:tr>
      <w:tr w:rsidR="00974E32" w:rsidRPr="0034037D" w:rsidTr="00347626">
        <w:trPr>
          <w:trHeight w:hRule="exact" w:val="57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5176BC" w:rsidRDefault="00974E32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3 -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Certificado de curso de Pós-Graduação em nível de Especialização, com carga horária mínima de 360 h/a na área do cargo a que concorre.</w:t>
            </w:r>
          </w:p>
        </w:tc>
      </w:tr>
      <w:tr w:rsidR="00974E32" w:rsidRPr="0034037D" w:rsidTr="00347626">
        <w:trPr>
          <w:trHeight w:hRule="exact" w:val="57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5176BC" w:rsidRDefault="00974E32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4 - </w:t>
            </w:r>
            <w:r w:rsidRPr="005176BC">
              <w:rPr>
                <w:rFonts w:eastAsia="Times New Roman"/>
                <w:b/>
                <w:color w:val="auto"/>
                <w:kern w:val="0"/>
                <w:sz w:val="18"/>
                <w:szCs w:val="18"/>
                <w:lang w:eastAsia="pt-BR"/>
              </w:rPr>
              <w:t>Certificado de curso (Aperfeiçoamento/Atualização) na área educacional realizado nos últimos cinco anos a contar da data de publicação do edital.</w:t>
            </w:r>
          </w:p>
        </w:tc>
      </w:tr>
      <w:tr w:rsidR="00974E32" w:rsidRPr="0034037D" w:rsidTr="00347626">
        <w:trPr>
          <w:trHeight w:hRule="exact" w:val="66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5176BC" w:rsidRDefault="00974E32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5 - </w:t>
            </w:r>
            <w:r w:rsidRPr="005176BC">
              <w:rPr>
                <w:rFonts w:eastAsia="Times New Roman"/>
                <w:b/>
                <w:color w:val="auto"/>
                <w:kern w:val="0"/>
                <w:sz w:val="18"/>
                <w:szCs w:val="18"/>
                <w:lang w:eastAsia="pt-BR"/>
              </w:rPr>
              <w:t>Experiência Profissional: Atestado de tempo de serviço com experiência na Educação Infantil ou anos iniciais do Ensino Fundamental nos últimos cinco anos a contar da data de publicação do edital.</w:t>
            </w:r>
          </w:p>
        </w:tc>
      </w:tr>
      <w:tr w:rsidR="00974E32" w:rsidRPr="0034037D" w:rsidTr="00347626">
        <w:trPr>
          <w:trHeight w:hRule="exact" w:val="284"/>
        </w:trPr>
        <w:tc>
          <w:tcPr>
            <w:tcW w:w="4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E32" w:rsidRPr="0034037D" w:rsidRDefault="00974E32" w:rsidP="00347626">
            <w:pPr>
              <w:keepNext/>
              <w:suppressAutoHyphens w:val="0"/>
              <w:spacing w:before="0" w:after="0" w:line="276" w:lineRule="auto"/>
              <w:ind w:firstLine="142"/>
              <w:jc w:val="left"/>
              <w:outlineLvl w:val="2"/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  <w:t>Quantidade de folhas protocoladas: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74E32" w:rsidRPr="0034037D" w:rsidRDefault="00974E32" w:rsidP="00347626">
            <w:pPr>
              <w:suppressAutoHyphens w:val="0"/>
              <w:spacing w:before="0" w:after="0" w:line="276" w:lineRule="auto"/>
              <w:ind w:firstLine="142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</w:tbl>
    <w:p w:rsidR="004B2D36" w:rsidRDefault="00974E32" w:rsidP="004B2D36">
      <w:pPr>
        <w:suppressAutoHyphens w:val="0"/>
        <w:spacing w:before="0" w:line="276" w:lineRule="auto"/>
        <w:ind w:left="567" w:right="566"/>
        <w:jc w:val="left"/>
        <w:rPr>
          <w:rFonts w:eastAsia="Times New Roman" w:cs="Times New Roman"/>
          <w:b/>
          <w:bCs/>
          <w:sz w:val="18"/>
          <w:szCs w:val="18"/>
          <w:lang w:eastAsia="pt-BR"/>
        </w:rPr>
      </w:pPr>
      <w:proofErr w:type="spellStart"/>
      <w:r w:rsidRPr="0034037D">
        <w:rPr>
          <w:rFonts w:eastAsia="Times New Roman" w:cs="Times New Roman"/>
          <w:b/>
          <w:bCs/>
          <w:sz w:val="18"/>
          <w:szCs w:val="18"/>
          <w:lang w:eastAsia="pt-BR"/>
        </w:rPr>
        <w:t>Obs</w:t>
      </w:r>
      <w:proofErr w:type="spellEnd"/>
      <w:r w:rsidRPr="0034037D">
        <w:rPr>
          <w:rFonts w:eastAsia="Times New Roman" w:cs="Times New Roman"/>
          <w:b/>
          <w:bCs/>
          <w:sz w:val="18"/>
          <w:szCs w:val="18"/>
          <w:lang w:eastAsia="pt-BR"/>
        </w:rPr>
        <w:t>: É de responsabilidade do candidato o preenchimento correto deste formulário, cabendo ao fiscal conferir única e exclusivamente a quantidade de folhas entregues.</w:t>
      </w:r>
    </w:p>
    <w:p w:rsidR="00974E32" w:rsidRPr="004B2D36" w:rsidRDefault="00974E32" w:rsidP="004B2D36">
      <w:pPr>
        <w:suppressAutoHyphens w:val="0"/>
        <w:spacing w:before="0" w:line="276" w:lineRule="auto"/>
        <w:ind w:left="567" w:right="566"/>
        <w:jc w:val="right"/>
        <w:rPr>
          <w:rFonts w:eastAsia="Times New Roman" w:cs="Times New Roman"/>
          <w:b/>
          <w:bCs/>
          <w:sz w:val="18"/>
          <w:szCs w:val="18"/>
          <w:lang w:eastAsia="pt-BR"/>
        </w:rPr>
      </w:pPr>
      <w:r w:rsidRPr="004B2D36">
        <w:rPr>
          <w:b/>
          <w:sz w:val="18"/>
          <w:szCs w:val="18"/>
        </w:rPr>
        <w:t>Apucarana - Paraná, 29 de março de 2020.</w:t>
      </w:r>
    </w:p>
    <w:p w:rsidR="00974E32" w:rsidRPr="0034037D" w:rsidRDefault="00974E32" w:rsidP="00974E32">
      <w:pPr>
        <w:keepNext/>
        <w:spacing w:before="240"/>
        <w:ind w:left="567" w:right="-569" w:hanging="709"/>
        <w:rPr>
          <w:rFonts w:eastAsia="Lucida Sans Unicode"/>
          <w:b/>
          <w:sz w:val="18"/>
          <w:szCs w:val="18"/>
        </w:rPr>
      </w:pPr>
      <w:r w:rsidRPr="0034037D">
        <w:rPr>
          <w:rFonts w:eastAsia="Lucida Sans Unicode"/>
          <w:b/>
          <w:sz w:val="18"/>
          <w:szCs w:val="18"/>
        </w:rPr>
        <w:t>_____</w:t>
      </w:r>
      <w:r>
        <w:rPr>
          <w:rFonts w:eastAsia="Lucida Sans Unicode"/>
          <w:b/>
          <w:sz w:val="18"/>
          <w:szCs w:val="18"/>
        </w:rPr>
        <w:t>_____________________________________</w:t>
      </w:r>
      <w:r w:rsidRPr="0034037D">
        <w:rPr>
          <w:rFonts w:eastAsia="Lucida Sans Unicode"/>
          <w:b/>
          <w:sz w:val="18"/>
          <w:szCs w:val="18"/>
        </w:rPr>
        <w:t xml:space="preserve">                          </w:t>
      </w:r>
      <w:r>
        <w:rPr>
          <w:rFonts w:eastAsia="Lucida Sans Unicode"/>
          <w:b/>
          <w:sz w:val="18"/>
          <w:szCs w:val="18"/>
        </w:rPr>
        <w:t xml:space="preserve">           ____________</w:t>
      </w:r>
      <w:r w:rsidRPr="0034037D">
        <w:rPr>
          <w:rFonts w:eastAsia="Lucida Sans Unicode"/>
          <w:b/>
          <w:sz w:val="18"/>
          <w:szCs w:val="18"/>
        </w:rPr>
        <w:t>_________________________________</w:t>
      </w:r>
    </w:p>
    <w:p w:rsidR="00974E32" w:rsidRDefault="00974E32" w:rsidP="00974E32">
      <w:pPr>
        <w:keepNext/>
        <w:spacing w:before="0" w:after="0"/>
        <w:ind w:left="567" w:right="567"/>
        <w:jc w:val="left"/>
        <w:rPr>
          <w:rFonts w:eastAsia="Lucida Sans Unicode"/>
          <w:b/>
          <w:sz w:val="18"/>
          <w:szCs w:val="18"/>
        </w:rPr>
      </w:pPr>
      <w:r>
        <w:rPr>
          <w:rFonts w:eastAsia="Lucida Sans Unicode"/>
          <w:b/>
          <w:sz w:val="18"/>
          <w:szCs w:val="18"/>
        </w:rPr>
        <w:t>ASSINATURA DO</w:t>
      </w:r>
      <w:r w:rsidRPr="0034037D">
        <w:rPr>
          <w:rFonts w:eastAsia="Lucida Sans Unicode"/>
          <w:b/>
          <w:sz w:val="18"/>
          <w:szCs w:val="18"/>
        </w:rPr>
        <w:t xml:space="preserve"> CANDIDATO (</w:t>
      </w:r>
      <w:proofErr w:type="gramStart"/>
      <w:r w:rsidRPr="0034037D">
        <w:rPr>
          <w:rFonts w:eastAsia="Lucida Sans Unicode"/>
          <w:b/>
          <w:sz w:val="18"/>
          <w:szCs w:val="18"/>
        </w:rPr>
        <w:t xml:space="preserve">A)   </w:t>
      </w:r>
      <w:proofErr w:type="gramEnd"/>
      <w:r w:rsidRPr="0034037D">
        <w:rPr>
          <w:rFonts w:eastAsia="Lucida Sans Unicode"/>
          <w:b/>
          <w:sz w:val="18"/>
          <w:szCs w:val="18"/>
        </w:rPr>
        <w:t xml:space="preserve">         </w:t>
      </w:r>
      <w:r w:rsidRPr="0034037D">
        <w:rPr>
          <w:rFonts w:eastAsia="Lucida Sans Unicode"/>
          <w:b/>
          <w:sz w:val="18"/>
          <w:szCs w:val="18"/>
        </w:rPr>
        <w:tab/>
        <w:t xml:space="preserve">                                                 </w:t>
      </w:r>
      <w:r>
        <w:rPr>
          <w:rFonts w:eastAsia="Lucida Sans Unicode"/>
          <w:b/>
          <w:sz w:val="18"/>
          <w:szCs w:val="18"/>
        </w:rPr>
        <w:t xml:space="preserve">                    </w:t>
      </w:r>
      <w:r w:rsidRPr="0034037D">
        <w:rPr>
          <w:rFonts w:eastAsia="Lucida Sans Unicode"/>
          <w:b/>
          <w:sz w:val="18"/>
          <w:szCs w:val="18"/>
        </w:rPr>
        <w:t xml:space="preserve">Assinatura do FISCAL      </w:t>
      </w:r>
    </w:p>
    <w:p w:rsidR="00974E32" w:rsidRPr="0034037D" w:rsidRDefault="00974E32" w:rsidP="00974E32">
      <w:pPr>
        <w:keepNext/>
        <w:spacing w:before="0" w:after="0"/>
        <w:ind w:left="567" w:right="567"/>
        <w:jc w:val="left"/>
        <w:rPr>
          <w:rFonts w:eastAsia="Lucida Sans Unicode"/>
          <w:b/>
          <w:sz w:val="18"/>
          <w:szCs w:val="18"/>
        </w:rPr>
      </w:pPr>
      <w:r w:rsidRPr="0034037D">
        <w:rPr>
          <w:rFonts w:eastAsia="Lucida Sans Unicode"/>
          <w:b/>
          <w:sz w:val="18"/>
          <w:szCs w:val="18"/>
        </w:rPr>
        <w:t xml:space="preserve">       </w:t>
      </w:r>
    </w:p>
    <w:p w:rsidR="004B2D36" w:rsidRDefault="00BD34D3" w:rsidP="00974E32">
      <w:pPr>
        <w:suppressAutoHyphens w:val="0"/>
        <w:spacing w:before="0" w:after="0" w:line="276" w:lineRule="auto"/>
        <w:ind w:left="567" w:firstLine="426"/>
        <w:jc w:val="left"/>
        <w:rPr>
          <w:rFonts w:cs="Times New Roman"/>
          <w:sz w:val="18"/>
          <w:szCs w:val="18"/>
          <w:lang w:eastAsia="en-US"/>
        </w:rPr>
      </w:pPr>
      <w:r>
        <w:rPr>
          <w:noProof/>
          <w:kern w:val="1"/>
        </w:rPr>
        <w:pict>
          <v:line id="Conector reto 34" o:spid="_x0000_s1026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55pt,8.95pt" to="555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" strokeweight="1.5pt">
            <v:stroke dashstyle="1 1"/>
          </v:line>
        </w:pict>
      </w:r>
      <w:r w:rsidR="00974E32" w:rsidRPr="0034037D">
        <w:rPr>
          <w:rFonts w:cs="Times New Roman"/>
          <w:sz w:val="18"/>
          <w:szCs w:val="18"/>
          <w:lang w:eastAsia="en-US"/>
        </w:rPr>
        <w:t xml:space="preserve">Destaque aqui                                                                          </w:t>
      </w:r>
      <w:r w:rsidR="00974E32">
        <w:rPr>
          <w:rFonts w:cs="Times New Roman"/>
          <w:sz w:val="18"/>
          <w:szCs w:val="18"/>
          <w:lang w:eastAsia="en-US"/>
        </w:rPr>
        <w:t xml:space="preserve">                    </w:t>
      </w:r>
      <w:r w:rsidR="00974E32">
        <w:rPr>
          <w:rFonts w:cs="Times New Roman"/>
          <w:sz w:val="18"/>
          <w:szCs w:val="18"/>
          <w:lang w:eastAsia="en-US"/>
        </w:rPr>
        <w:tab/>
      </w:r>
      <w:r w:rsidR="00974E32">
        <w:rPr>
          <w:rFonts w:cs="Times New Roman"/>
          <w:sz w:val="18"/>
          <w:szCs w:val="18"/>
          <w:lang w:eastAsia="en-US"/>
        </w:rPr>
        <w:tab/>
        <w:t xml:space="preserve">Destaque </w:t>
      </w:r>
      <w:r w:rsidR="00974E32" w:rsidRPr="0034037D">
        <w:rPr>
          <w:rFonts w:cs="Times New Roman"/>
          <w:sz w:val="18"/>
          <w:szCs w:val="18"/>
          <w:lang w:eastAsia="en-US"/>
        </w:rPr>
        <w:t>aqui</w:t>
      </w:r>
    </w:p>
    <w:p w:rsidR="008E1F57" w:rsidRPr="0034037D" w:rsidRDefault="008E1F57" w:rsidP="008E1F57">
      <w:pPr>
        <w:suppressAutoHyphens w:val="0"/>
        <w:spacing w:before="0" w:after="0"/>
        <w:jc w:val="center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caps/>
          <w:sz w:val="18"/>
          <w:szCs w:val="18"/>
          <w:lang w:eastAsia="en-US"/>
        </w:rPr>
        <w:t xml:space="preserve">formulário de entrega de títulos </w:t>
      </w:r>
      <w:r>
        <w:rPr>
          <w:rFonts w:cs="Times New Roman"/>
          <w:b/>
          <w:caps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</w:t>
      </w:r>
      <w:r w:rsidRPr="00974E32">
        <w:rPr>
          <w:rFonts w:cs="Times New Roman"/>
          <w:b/>
          <w:i/>
          <w:caps/>
          <w:sz w:val="18"/>
          <w:szCs w:val="18"/>
          <w:lang w:eastAsia="en-US"/>
        </w:rPr>
        <w:t>VIA D</w:t>
      </w:r>
      <w:r>
        <w:rPr>
          <w:rFonts w:cs="Times New Roman"/>
          <w:b/>
          <w:i/>
          <w:caps/>
          <w:sz w:val="18"/>
          <w:szCs w:val="18"/>
          <w:lang w:eastAsia="en-US"/>
        </w:rPr>
        <w:t>O</w:t>
      </w:r>
      <w:r w:rsidRPr="00974E32">
        <w:rPr>
          <w:rFonts w:cs="Times New Roman"/>
          <w:b/>
          <w:i/>
          <w:caps/>
          <w:sz w:val="18"/>
          <w:szCs w:val="18"/>
          <w:lang w:eastAsia="en-US"/>
        </w:rPr>
        <w:t xml:space="preserve"> </w:t>
      </w:r>
      <w:r>
        <w:rPr>
          <w:rFonts w:cs="Times New Roman"/>
          <w:b/>
          <w:i/>
          <w:caps/>
          <w:sz w:val="18"/>
          <w:szCs w:val="18"/>
          <w:lang w:eastAsia="en-US"/>
        </w:rPr>
        <w:t>CANDIDATO</w:t>
      </w:r>
    </w:p>
    <w:p w:rsidR="008E1F57" w:rsidRDefault="008E1F57" w:rsidP="008E1F57">
      <w:pPr>
        <w:keepNext/>
        <w:spacing w:before="0" w:after="0"/>
        <w:ind w:left="567" w:firstLine="142"/>
        <w:jc w:val="left"/>
        <w:rPr>
          <w:rFonts w:eastAsia="Lucida Sans Unicode"/>
          <w:sz w:val="18"/>
          <w:szCs w:val="18"/>
        </w:rPr>
      </w:pPr>
    </w:p>
    <w:p w:rsidR="008E1F57" w:rsidRPr="0034037D" w:rsidRDefault="008E1F57" w:rsidP="008E1F57">
      <w:pPr>
        <w:keepNext/>
        <w:spacing w:before="0" w:after="0"/>
        <w:ind w:left="567" w:firstLine="142"/>
        <w:jc w:val="left"/>
        <w:rPr>
          <w:rFonts w:eastAsia="Lucida Sans Unicode"/>
          <w:b/>
          <w:i/>
          <w:sz w:val="18"/>
          <w:szCs w:val="1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114"/>
        <w:gridCol w:w="2814"/>
        <w:gridCol w:w="4819"/>
      </w:tblGrid>
      <w:tr w:rsidR="008E1F57" w:rsidRPr="0034037D" w:rsidTr="008E1F57">
        <w:trPr>
          <w:trHeight w:val="18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/>
              <w:jc w:val="left"/>
              <w:rPr>
                <w:rFonts w:cs="Times New Roman"/>
                <w:b/>
                <w:sz w:val="18"/>
                <w:szCs w:val="18"/>
                <w:u w:val="single"/>
                <w:lang w:eastAsia="en-US"/>
              </w:rPr>
            </w:pPr>
            <w:r>
              <w:rPr>
                <w:rFonts w:cs="Times New Roman"/>
                <w:b/>
                <w:sz w:val="10"/>
                <w:szCs w:val="10"/>
                <w:u w:val="single"/>
                <w:lang w:eastAsia="en-US"/>
              </w:rPr>
              <w:t xml:space="preserve">                        </w:t>
            </w:r>
            <w:r w:rsidRPr="0034037D">
              <w:rPr>
                <w:rFonts w:cs="Times New Roman"/>
                <w:b/>
                <w:sz w:val="18"/>
                <w:szCs w:val="18"/>
                <w:u w:val="single"/>
                <w:lang w:eastAsia="en-US"/>
              </w:rPr>
              <w:t>IDENTIFICAÇÃO DO CANDIDATO</w:t>
            </w:r>
          </w:p>
        </w:tc>
      </w:tr>
      <w:tr w:rsidR="008E1F57" w:rsidRPr="0034037D" w:rsidTr="00347626">
        <w:trPr>
          <w:trHeight w:val="28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i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 xml:space="preserve">NOME: </w:t>
            </w:r>
          </w:p>
        </w:tc>
      </w:tr>
      <w:tr w:rsidR="008E1F57" w:rsidRPr="0034037D" w:rsidTr="00347626">
        <w:trPr>
          <w:trHeight w:val="284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b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 xml:space="preserve">INSCRIÇÃO: 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i/>
                <w:sz w:val="18"/>
                <w:szCs w:val="18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BD34D3">
            <w:pPr>
              <w:suppressAutoHyphens w:val="0"/>
              <w:spacing w:before="0" w:after="0" w:line="276" w:lineRule="auto"/>
              <w:ind w:left="567"/>
              <w:jc w:val="left"/>
              <w:rPr>
                <w:rFonts w:cs="Times New Roman"/>
                <w:b/>
                <w:sz w:val="18"/>
                <w:szCs w:val="18"/>
                <w:lang w:eastAsia="en-US"/>
              </w:rPr>
            </w:pPr>
            <w:r w:rsidRPr="0034037D">
              <w:rPr>
                <w:rFonts w:cs="Times New Roman"/>
                <w:b/>
                <w:sz w:val="18"/>
                <w:szCs w:val="18"/>
                <w:lang w:eastAsia="en-US"/>
              </w:rPr>
              <w:t>CARGO:</w:t>
            </w:r>
            <w:r>
              <w:rPr>
                <w:rFonts w:cs="Times New Roman"/>
                <w:b/>
                <w:sz w:val="18"/>
                <w:szCs w:val="18"/>
                <w:lang w:eastAsia="en-US"/>
              </w:rPr>
              <w:t xml:space="preserve"> </w:t>
            </w:r>
            <w:bookmarkStart w:id="0" w:name="_GoBack"/>
            <w:bookmarkEnd w:id="0"/>
          </w:p>
        </w:tc>
      </w:tr>
    </w:tbl>
    <w:p w:rsidR="008E1F57" w:rsidRPr="0034037D" w:rsidRDefault="008E1F57" w:rsidP="008E1F57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0"/>
          <w:szCs w:val="10"/>
          <w:lang w:eastAsia="en-US"/>
        </w:rPr>
      </w:pPr>
    </w:p>
    <w:p w:rsidR="008E1F57" w:rsidRPr="0034037D" w:rsidRDefault="008E1F57" w:rsidP="008E1F57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sz w:val="18"/>
          <w:szCs w:val="18"/>
          <w:lang w:eastAsia="en-US"/>
        </w:rPr>
        <w:t>À FAUEL</w:t>
      </w:r>
    </w:p>
    <w:p w:rsidR="008E1F57" w:rsidRPr="0034037D" w:rsidRDefault="008E1F57" w:rsidP="008E1F57">
      <w:pPr>
        <w:suppressAutoHyphens w:val="0"/>
        <w:spacing w:before="0" w:after="0" w:line="276" w:lineRule="auto"/>
        <w:ind w:left="567" w:firstLine="142"/>
        <w:jc w:val="left"/>
        <w:rPr>
          <w:rFonts w:cs="Times New Roman"/>
          <w:b/>
          <w:sz w:val="18"/>
          <w:szCs w:val="18"/>
          <w:lang w:eastAsia="en-US"/>
        </w:rPr>
      </w:pPr>
      <w:r w:rsidRPr="0034037D">
        <w:rPr>
          <w:rFonts w:cs="Times New Roman"/>
          <w:b/>
          <w:sz w:val="18"/>
          <w:szCs w:val="18"/>
          <w:lang w:eastAsia="en-US"/>
        </w:rPr>
        <w:t>Para fins de participação na prova de títulos, apresento os seguintes documentos:</w:t>
      </w:r>
    </w:p>
    <w:tbl>
      <w:tblPr>
        <w:tblW w:w="10491" w:type="dxa"/>
        <w:tblInd w:w="-318" w:type="dxa"/>
        <w:tblLook w:val="01E0" w:firstRow="1" w:lastRow="1" w:firstColumn="1" w:lastColumn="1" w:noHBand="0" w:noVBand="0"/>
      </w:tblPr>
      <w:tblGrid>
        <w:gridCol w:w="1277"/>
        <w:gridCol w:w="3078"/>
        <w:gridCol w:w="6136"/>
      </w:tblGrid>
      <w:tr w:rsidR="008E1F57" w:rsidRPr="0034037D" w:rsidTr="00347626">
        <w:trPr>
          <w:trHeight w:hRule="exact" w:val="28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b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>Marque “X”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left"/>
              <w:rPr>
                <w:rFonts w:eastAsia="Times New Roman" w:cs="Times New Roman"/>
                <w:b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>TÍTULO</w:t>
            </w:r>
            <w:r>
              <w:rPr>
                <w:rFonts w:eastAsia="Times New Roman" w:cs="Times New Roman"/>
                <w:b/>
                <w:sz w:val="18"/>
                <w:szCs w:val="18"/>
                <w:lang w:eastAsia="pt-BR"/>
              </w:rPr>
              <w:t xml:space="preserve"> </w:t>
            </w:r>
          </w:p>
        </w:tc>
      </w:tr>
      <w:tr w:rsidR="008E1F57" w:rsidRPr="0034037D" w:rsidTr="00347626">
        <w:trPr>
          <w:trHeight w:hRule="exact" w:val="37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5176BC" w:rsidRDefault="008E1F57" w:rsidP="00347626">
            <w:pPr>
              <w:keepNext/>
              <w:keepLines/>
              <w:suppressAutoHyphens w:val="0"/>
              <w:spacing w:before="0" w:after="0"/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1 -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Diploma de curso de Pós-graduação em nível de Doutorado na área do cargo a que concorre.</w:t>
            </w:r>
          </w:p>
        </w:tc>
      </w:tr>
      <w:tr w:rsidR="008E1F57" w:rsidRPr="0034037D" w:rsidTr="00347626">
        <w:trPr>
          <w:trHeight w:hRule="exact" w:val="43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5176BC" w:rsidRDefault="008E1F57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Malgun Gothic" w:cs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2 -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Diploma de curso de Pós-Graduação em nível de Mestrado (título de mestre) na área do cargo a que concorre.</w:t>
            </w:r>
          </w:p>
        </w:tc>
      </w:tr>
      <w:tr w:rsidR="008E1F57" w:rsidRPr="0034037D" w:rsidTr="00347626">
        <w:trPr>
          <w:trHeight w:hRule="exact" w:val="57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5176BC" w:rsidRDefault="008E1F57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3 - </w:t>
            </w:r>
            <w:r w:rsidRPr="005176BC">
              <w:rPr>
                <w:rFonts w:eastAsia="Times New Roman"/>
                <w:b/>
                <w:kern w:val="0"/>
                <w:sz w:val="18"/>
                <w:szCs w:val="18"/>
                <w:lang w:eastAsia="pt-BR"/>
              </w:rPr>
              <w:t>Certificado de curso de Pós-Graduação em nível de Especialização, com carga horária mínima de 360 h/a na área do cargo a que concorre.</w:t>
            </w:r>
          </w:p>
        </w:tc>
      </w:tr>
      <w:tr w:rsidR="008E1F57" w:rsidRPr="0034037D" w:rsidTr="00347626">
        <w:trPr>
          <w:trHeight w:hRule="exact" w:val="57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5176BC" w:rsidRDefault="008E1F57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4 - </w:t>
            </w:r>
            <w:r w:rsidRPr="005176BC">
              <w:rPr>
                <w:rFonts w:eastAsia="Times New Roman"/>
                <w:b/>
                <w:color w:val="auto"/>
                <w:kern w:val="0"/>
                <w:sz w:val="18"/>
                <w:szCs w:val="18"/>
                <w:lang w:eastAsia="pt-BR"/>
              </w:rPr>
              <w:t>Certificado de curso (Aperfeiçoamento/Atualização) na área educacional realizado nos últimos cinco anos a contar da data de publicação do edital.</w:t>
            </w:r>
          </w:p>
        </w:tc>
      </w:tr>
      <w:tr w:rsidR="008E1F57" w:rsidRPr="0034037D" w:rsidTr="00347626">
        <w:trPr>
          <w:trHeight w:hRule="exact" w:val="66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center"/>
              <w:rPr>
                <w:rFonts w:eastAsia="Times New Roman" w:cs="Times New Roman"/>
                <w:sz w:val="18"/>
                <w:szCs w:val="18"/>
                <w:lang w:eastAsia="pt-BR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5176BC" w:rsidRDefault="008E1F57" w:rsidP="00347626">
            <w:pPr>
              <w:keepNext/>
              <w:suppressAutoHyphens w:val="0"/>
              <w:spacing w:before="0" w:after="0"/>
              <w:jc w:val="left"/>
              <w:outlineLvl w:val="4"/>
              <w:rPr>
                <w:rFonts w:eastAsia="Times New Roman"/>
                <w:b/>
                <w:sz w:val="18"/>
                <w:szCs w:val="18"/>
                <w:lang w:eastAsia="pt-BR"/>
              </w:rPr>
            </w:pPr>
            <w:r w:rsidRPr="005176BC">
              <w:rPr>
                <w:rFonts w:eastAsia="Times New Roman"/>
                <w:b/>
                <w:sz w:val="18"/>
                <w:szCs w:val="18"/>
                <w:lang w:eastAsia="pt-BR"/>
              </w:rPr>
              <w:t xml:space="preserve">5 - </w:t>
            </w:r>
            <w:r w:rsidRPr="005176BC">
              <w:rPr>
                <w:rFonts w:eastAsia="Times New Roman"/>
                <w:b/>
                <w:color w:val="auto"/>
                <w:kern w:val="0"/>
                <w:sz w:val="18"/>
                <w:szCs w:val="18"/>
                <w:lang w:eastAsia="pt-BR"/>
              </w:rPr>
              <w:t>Experiência Profissional: Atestado de tempo de serviço com experiência na Educação Infantil ou anos iniciais do Ensino Fundamental nos últimos cinco anos a contar da data de publicação do edital.</w:t>
            </w:r>
          </w:p>
        </w:tc>
      </w:tr>
      <w:tr w:rsidR="008E1F57" w:rsidRPr="0034037D" w:rsidTr="00347626">
        <w:trPr>
          <w:trHeight w:hRule="exact" w:val="284"/>
        </w:trPr>
        <w:tc>
          <w:tcPr>
            <w:tcW w:w="4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F57" w:rsidRPr="0034037D" w:rsidRDefault="008E1F57" w:rsidP="00347626">
            <w:pPr>
              <w:keepNext/>
              <w:suppressAutoHyphens w:val="0"/>
              <w:spacing w:before="0" w:after="0" w:line="276" w:lineRule="auto"/>
              <w:ind w:firstLine="142"/>
              <w:jc w:val="left"/>
              <w:outlineLvl w:val="2"/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</w:pPr>
            <w:r w:rsidRPr="0034037D"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  <w:t>Quantidade de folhas protocoladas: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1F57" w:rsidRPr="0034037D" w:rsidRDefault="008E1F57" w:rsidP="00347626">
            <w:pPr>
              <w:suppressAutoHyphens w:val="0"/>
              <w:spacing w:before="0" w:after="0" w:line="276" w:lineRule="auto"/>
              <w:ind w:firstLine="142"/>
              <w:jc w:val="left"/>
              <w:rPr>
                <w:rFonts w:eastAsia="Times New Roman" w:cs="Times New Roman"/>
                <w:b/>
                <w:bCs/>
                <w:sz w:val="18"/>
                <w:szCs w:val="18"/>
                <w:lang w:eastAsia="pt-BR"/>
              </w:rPr>
            </w:pPr>
          </w:p>
        </w:tc>
      </w:tr>
    </w:tbl>
    <w:p w:rsidR="008E1F57" w:rsidRDefault="008E1F57" w:rsidP="008E1F57">
      <w:pPr>
        <w:suppressAutoHyphens w:val="0"/>
        <w:spacing w:before="0" w:line="276" w:lineRule="auto"/>
        <w:ind w:left="567" w:right="566"/>
        <w:jc w:val="left"/>
        <w:rPr>
          <w:rFonts w:eastAsia="Times New Roman" w:cs="Times New Roman"/>
          <w:b/>
          <w:bCs/>
          <w:sz w:val="18"/>
          <w:szCs w:val="18"/>
          <w:lang w:eastAsia="pt-BR"/>
        </w:rPr>
      </w:pPr>
      <w:proofErr w:type="spellStart"/>
      <w:r w:rsidRPr="0034037D">
        <w:rPr>
          <w:rFonts w:eastAsia="Times New Roman" w:cs="Times New Roman"/>
          <w:b/>
          <w:bCs/>
          <w:sz w:val="18"/>
          <w:szCs w:val="18"/>
          <w:lang w:eastAsia="pt-BR"/>
        </w:rPr>
        <w:t>Obs</w:t>
      </w:r>
      <w:proofErr w:type="spellEnd"/>
      <w:r w:rsidRPr="0034037D">
        <w:rPr>
          <w:rFonts w:eastAsia="Times New Roman" w:cs="Times New Roman"/>
          <w:b/>
          <w:bCs/>
          <w:sz w:val="18"/>
          <w:szCs w:val="18"/>
          <w:lang w:eastAsia="pt-BR"/>
        </w:rPr>
        <w:t>: É de responsabilidade do candidato o preenchimento correto deste formulário, cabendo ao fiscal conferir única e exclusivamente a quantidade de folhas entregues.</w:t>
      </w:r>
    </w:p>
    <w:p w:rsidR="008E1F57" w:rsidRPr="004B2D36" w:rsidRDefault="008E1F57" w:rsidP="008E1F57">
      <w:pPr>
        <w:suppressAutoHyphens w:val="0"/>
        <w:spacing w:before="0" w:line="276" w:lineRule="auto"/>
        <w:ind w:left="567" w:right="566"/>
        <w:jc w:val="right"/>
        <w:rPr>
          <w:rFonts w:eastAsia="Times New Roman" w:cs="Times New Roman"/>
          <w:b/>
          <w:bCs/>
          <w:sz w:val="18"/>
          <w:szCs w:val="18"/>
          <w:lang w:eastAsia="pt-BR"/>
        </w:rPr>
      </w:pPr>
      <w:r w:rsidRPr="004B2D36">
        <w:rPr>
          <w:b/>
          <w:sz w:val="18"/>
          <w:szCs w:val="18"/>
        </w:rPr>
        <w:t>Apucarana - Paraná, 29 de março de 2020.</w:t>
      </w:r>
    </w:p>
    <w:p w:rsidR="008E1F57" w:rsidRPr="0034037D" w:rsidRDefault="008E1F57" w:rsidP="008E1F57">
      <w:pPr>
        <w:keepNext/>
        <w:spacing w:before="240"/>
        <w:ind w:left="567" w:right="-569" w:hanging="709"/>
        <w:rPr>
          <w:rFonts w:eastAsia="Lucida Sans Unicode"/>
          <w:b/>
          <w:sz w:val="18"/>
          <w:szCs w:val="18"/>
        </w:rPr>
      </w:pPr>
      <w:r w:rsidRPr="0034037D">
        <w:rPr>
          <w:rFonts w:eastAsia="Lucida Sans Unicode"/>
          <w:b/>
          <w:sz w:val="18"/>
          <w:szCs w:val="18"/>
        </w:rPr>
        <w:t>_____</w:t>
      </w:r>
      <w:r>
        <w:rPr>
          <w:rFonts w:eastAsia="Lucida Sans Unicode"/>
          <w:b/>
          <w:sz w:val="18"/>
          <w:szCs w:val="18"/>
        </w:rPr>
        <w:t>_____________________________________</w:t>
      </w:r>
      <w:r w:rsidRPr="0034037D">
        <w:rPr>
          <w:rFonts w:eastAsia="Lucida Sans Unicode"/>
          <w:b/>
          <w:sz w:val="18"/>
          <w:szCs w:val="18"/>
        </w:rPr>
        <w:t xml:space="preserve">                          </w:t>
      </w:r>
      <w:r>
        <w:rPr>
          <w:rFonts w:eastAsia="Lucida Sans Unicode"/>
          <w:b/>
          <w:sz w:val="18"/>
          <w:szCs w:val="18"/>
        </w:rPr>
        <w:t xml:space="preserve">           ____________</w:t>
      </w:r>
      <w:r w:rsidRPr="0034037D">
        <w:rPr>
          <w:rFonts w:eastAsia="Lucida Sans Unicode"/>
          <w:b/>
          <w:sz w:val="18"/>
          <w:szCs w:val="18"/>
        </w:rPr>
        <w:t>_________________________________</w:t>
      </w:r>
    </w:p>
    <w:p w:rsidR="008E1F57" w:rsidRDefault="008E1F57" w:rsidP="008E1F57">
      <w:pPr>
        <w:keepNext/>
        <w:spacing w:before="0" w:after="0"/>
        <w:ind w:left="567" w:right="567"/>
        <w:jc w:val="left"/>
        <w:rPr>
          <w:rFonts w:eastAsia="Lucida Sans Unicode"/>
          <w:b/>
          <w:sz w:val="18"/>
          <w:szCs w:val="18"/>
        </w:rPr>
      </w:pPr>
      <w:r>
        <w:rPr>
          <w:rFonts w:eastAsia="Lucida Sans Unicode"/>
          <w:b/>
          <w:sz w:val="18"/>
          <w:szCs w:val="18"/>
        </w:rPr>
        <w:t>ASSINATURA DO</w:t>
      </w:r>
      <w:r w:rsidRPr="0034037D">
        <w:rPr>
          <w:rFonts w:eastAsia="Lucida Sans Unicode"/>
          <w:b/>
          <w:sz w:val="18"/>
          <w:szCs w:val="18"/>
        </w:rPr>
        <w:t xml:space="preserve"> CANDIDATO (</w:t>
      </w:r>
      <w:proofErr w:type="gramStart"/>
      <w:r w:rsidRPr="0034037D">
        <w:rPr>
          <w:rFonts w:eastAsia="Lucida Sans Unicode"/>
          <w:b/>
          <w:sz w:val="18"/>
          <w:szCs w:val="18"/>
        </w:rPr>
        <w:t xml:space="preserve">A)   </w:t>
      </w:r>
      <w:proofErr w:type="gramEnd"/>
      <w:r w:rsidRPr="0034037D">
        <w:rPr>
          <w:rFonts w:eastAsia="Lucida Sans Unicode"/>
          <w:b/>
          <w:sz w:val="18"/>
          <w:szCs w:val="18"/>
        </w:rPr>
        <w:t xml:space="preserve">         </w:t>
      </w:r>
      <w:r w:rsidRPr="0034037D">
        <w:rPr>
          <w:rFonts w:eastAsia="Lucida Sans Unicode"/>
          <w:b/>
          <w:sz w:val="18"/>
          <w:szCs w:val="18"/>
        </w:rPr>
        <w:tab/>
        <w:t xml:space="preserve">                                                 </w:t>
      </w:r>
      <w:r>
        <w:rPr>
          <w:rFonts w:eastAsia="Lucida Sans Unicode"/>
          <w:b/>
          <w:sz w:val="18"/>
          <w:szCs w:val="18"/>
        </w:rPr>
        <w:t xml:space="preserve">                    </w:t>
      </w:r>
      <w:r w:rsidRPr="0034037D">
        <w:rPr>
          <w:rFonts w:eastAsia="Lucida Sans Unicode"/>
          <w:b/>
          <w:sz w:val="18"/>
          <w:szCs w:val="18"/>
        </w:rPr>
        <w:t xml:space="preserve">Assinatura do FISCAL      </w:t>
      </w:r>
    </w:p>
    <w:p w:rsidR="008E1F57" w:rsidRPr="0034037D" w:rsidRDefault="008E1F57" w:rsidP="008E1F57">
      <w:pPr>
        <w:keepNext/>
        <w:spacing w:before="0" w:after="0"/>
        <w:ind w:left="567" w:right="567"/>
        <w:jc w:val="left"/>
        <w:rPr>
          <w:rFonts w:eastAsia="Lucida Sans Unicode"/>
          <w:b/>
          <w:sz w:val="18"/>
          <w:szCs w:val="18"/>
        </w:rPr>
      </w:pPr>
      <w:r w:rsidRPr="0034037D">
        <w:rPr>
          <w:rFonts w:eastAsia="Lucida Sans Unicode"/>
          <w:b/>
          <w:sz w:val="18"/>
          <w:szCs w:val="18"/>
        </w:rPr>
        <w:t xml:space="preserve">       </w:t>
      </w:r>
    </w:p>
    <w:sectPr w:rsidR="008E1F57" w:rsidRPr="0034037D" w:rsidSect="004B2D36">
      <w:headerReference w:type="default" r:id="rId8"/>
      <w:pgSz w:w="11906" w:h="16838"/>
      <w:pgMar w:top="1248" w:right="1134" w:bottom="142" w:left="1134" w:header="0" w:footer="709" w:gutter="0"/>
      <w:cols w:space="720"/>
      <w:docGrid w:linePitch="360" w:charSpace="-24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2D30" w:rsidRDefault="00522D30">
      <w:pPr>
        <w:spacing w:before="0" w:after="0"/>
      </w:pPr>
      <w:r>
        <w:separator/>
      </w:r>
    </w:p>
  </w:endnote>
  <w:endnote w:type="continuationSeparator" w:id="0">
    <w:p w:rsidR="00522D30" w:rsidRDefault="00522D3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ymbol">
    <w:altName w:val="Calibri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2D30" w:rsidRDefault="00522D30">
      <w:pPr>
        <w:spacing w:before="0" w:after="0"/>
      </w:pPr>
      <w:r>
        <w:separator/>
      </w:r>
    </w:p>
  </w:footnote>
  <w:footnote w:type="continuationSeparator" w:id="0">
    <w:p w:rsidR="00522D30" w:rsidRDefault="00522D3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6456" w:rsidRDefault="00786456">
    <w:pPr>
      <w:pStyle w:val="Cabealho"/>
    </w:pPr>
  </w:p>
  <w:p w:rsidR="00786456" w:rsidRDefault="00BD34D3" w:rsidP="00974E32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0.25pt;height:51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pStyle w:val="Ttulo1"/>
      <w:lvlText w:val="o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  <w:b/>
        <w:bCs/>
        <w:i w:val="0"/>
        <w:color w:val="000000"/>
        <w:sz w:val="24"/>
        <w:szCs w:val="22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"/>
      <w:lvlJc w:val="left"/>
      <w:pPr>
        <w:tabs>
          <w:tab w:val="num" w:pos="0"/>
        </w:tabs>
        <w:ind w:left="720" w:hanging="360"/>
      </w:pPr>
      <w:rPr>
        <w:rFonts w:cs="Calibri"/>
        <w:color w:val="auto"/>
      </w:r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OpenSymbol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Calibri"/>
        <w:b/>
        <w:bCs/>
        <w:color w:val="000000"/>
        <w:sz w:val="20"/>
        <w:szCs w:val="20"/>
        <w:shd w:val="clear" w:color="auto" w:fill="FFFF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multilevel"/>
    <w:tmpl w:val="B1C451A8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cs="Calibri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bCs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upperRoman"/>
      <w:lvlText w:val="%1 -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upperRoman"/>
      <w:lvlText w:val="%1 -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  <w:rPr>
        <w:rFonts w:cs="OpenSymbol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10">
    <w:nsid w:val="19CA1C57"/>
    <w:multiLevelType w:val="hybridMultilevel"/>
    <w:tmpl w:val="45D69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E3F1D"/>
    <w:multiLevelType w:val="hybridMultilevel"/>
    <w:tmpl w:val="FD986770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F6D13AF"/>
    <w:multiLevelType w:val="multilevel"/>
    <w:tmpl w:val="0000000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b w:val="0"/>
        <w:bCs/>
        <w:i w:val="0"/>
        <w:color w:val="auto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7CE4"/>
    <w:rsid w:val="00013E52"/>
    <w:rsid w:val="00020BD3"/>
    <w:rsid w:val="00031173"/>
    <w:rsid w:val="00040B88"/>
    <w:rsid w:val="00044737"/>
    <w:rsid w:val="000464A1"/>
    <w:rsid w:val="0005239C"/>
    <w:rsid w:val="0005644E"/>
    <w:rsid w:val="00057B64"/>
    <w:rsid w:val="000644A5"/>
    <w:rsid w:val="000757ED"/>
    <w:rsid w:val="00086AE4"/>
    <w:rsid w:val="00086FBC"/>
    <w:rsid w:val="00090C18"/>
    <w:rsid w:val="00096E36"/>
    <w:rsid w:val="000A130C"/>
    <w:rsid w:val="000D1B19"/>
    <w:rsid w:val="000D4026"/>
    <w:rsid w:val="000D7092"/>
    <w:rsid w:val="000E3306"/>
    <w:rsid w:val="000F5B3D"/>
    <w:rsid w:val="001114A3"/>
    <w:rsid w:val="00116B17"/>
    <w:rsid w:val="001269C0"/>
    <w:rsid w:val="00126E02"/>
    <w:rsid w:val="00127B2A"/>
    <w:rsid w:val="001301BB"/>
    <w:rsid w:val="00134EF3"/>
    <w:rsid w:val="0014535F"/>
    <w:rsid w:val="00147981"/>
    <w:rsid w:val="00151301"/>
    <w:rsid w:val="00165021"/>
    <w:rsid w:val="00165A74"/>
    <w:rsid w:val="001662C8"/>
    <w:rsid w:val="00167052"/>
    <w:rsid w:val="001763FB"/>
    <w:rsid w:val="00191444"/>
    <w:rsid w:val="0019728B"/>
    <w:rsid w:val="00197AC4"/>
    <w:rsid w:val="001C1E4B"/>
    <w:rsid w:val="001C79DE"/>
    <w:rsid w:val="001D063C"/>
    <w:rsid w:val="001D4293"/>
    <w:rsid w:val="001D6E18"/>
    <w:rsid w:val="001E2DB8"/>
    <w:rsid w:val="00210EFB"/>
    <w:rsid w:val="00212041"/>
    <w:rsid w:val="00213CD3"/>
    <w:rsid w:val="00220BB1"/>
    <w:rsid w:val="0022438A"/>
    <w:rsid w:val="0023563A"/>
    <w:rsid w:val="002535AA"/>
    <w:rsid w:val="002657A3"/>
    <w:rsid w:val="002765B6"/>
    <w:rsid w:val="00280FBA"/>
    <w:rsid w:val="002943F7"/>
    <w:rsid w:val="002958FE"/>
    <w:rsid w:val="00297361"/>
    <w:rsid w:val="002A566F"/>
    <w:rsid w:val="002A60AF"/>
    <w:rsid w:val="002A69D6"/>
    <w:rsid w:val="002B26F0"/>
    <w:rsid w:val="002B4701"/>
    <w:rsid w:val="002B6CAC"/>
    <w:rsid w:val="002C2428"/>
    <w:rsid w:val="002D15B8"/>
    <w:rsid w:val="002E71A9"/>
    <w:rsid w:val="002F107A"/>
    <w:rsid w:val="00301330"/>
    <w:rsid w:val="003059A6"/>
    <w:rsid w:val="003204F7"/>
    <w:rsid w:val="0033368E"/>
    <w:rsid w:val="00333EFF"/>
    <w:rsid w:val="00337E11"/>
    <w:rsid w:val="00345771"/>
    <w:rsid w:val="00350D8D"/>
    <w:rsid w:val="00352270"/>
    <w:rsid w:val="00353B11"/>
    <w:rsid w:val="0035682B"/>
    <w:rsid w:val="00363060"/>
    <w:rsid w:val="0037367D"/>
    <w:rsid w:val="00374CD4"/>
    <w:rsid w:val="0038022B"/>
    <w:rsid w:val="00386018"/>
    <w:rsid w:val="003979F5"/>
    <w:rsid w:val="003B35A7"/>
    <w:rsid w:val="003B55E7"/>
    <w:rsid w:val="003E56BC"/>
    <w:rsid w:val="003E6716"/>
    <w:rsid w:val="003F654F"/>
    <w:rsid w:val="00401D10"/>
    <w:rsid w:val="00415013"/>
    <w:rsid w:val="00416DE2"/>
    <w:rsid w:val="00427374"/>
    <w:rsid w:val="00435BC6"/>
    <w:rsid w:val="004522B9"/>
    <w:rsid w:val="00453C50"/>
    <w:rsid w:val="00462D3C"/>
    <w:rsid w:val="00485CE0"/>
    <w:rsid w:val="0048767A"/>
    <w:rsid w:val="00491D02"/>
    <w:rsid w:val="0049316F"/>
    <w:rsid w:val="004A513C"/>
    <w:rsid w:val="004A6961"/>
    <w:rsid w:val="004B2D36"/>
    <w:rsid w:val="004B3F55"/>
    <w:rsid w:val="004B4D19"/>
    <w:rsid w:val="004C0ECD"/>
    <w:rsid w:val="0050390E"/>
    <w:rsid w:val="0050685E"/>
    <w:rsid w:val="00510A57"/>
    <w:rsid w:val="00521681"/>
    <w:rsid w:val="00522D30"/>
    <w:rsid w:val="005262C6"/>
    <w:rsid w:val="00533269"/>
    <w:rsid w:val="005354FD"/>
    <w:rsid w:val="005410AC"/>
    <w:rsid w:val="005426A8"/>
    <w:rsid w:val="005508D7"/>
    <w:rsid w:val="005541A3"/>
    <w:rsid w:val="005549BE"/>
    <w:rsid w:val="00561BC9"/>
    <w:rsid w:val="00562FBB"/>
    <w:rsid w:val="0056431A"/>
    <w:rsid w:val="00567B05"/>
    <w:rsid w:val="005706A8"/>
    <w:rsid w:val="00575F25"/>
    <w:rsid w:val="005858AA"/>
    <w:rsid w:val="005A1227"/>
    <w:rsid w:val="005A42A2"/>
    <w:rsid w:val="005B6D4C"/>
    <w:rsid w:val="005C17AD"/>
    <w:rsid w:val="005C48D2"/>
    <w:rsid w:val="005D20D3"/>
    <w:rsid w:val="005D3F72"/>
    <w:rsid w:val="005E73FD"/>
    <w:rsid w:val="005F16DB"/>
    <w:rsid w:val="005F572F"/>
    <w:rsid w:val="00602C21"/>
    <w:rsid w:val="00605277"/>
    <w:rsid w:val="00610C28"/>
    <w:rsid w:val="00613CA7"/>
    <w:rsid w:val="00613DE4"/>
    <w:rsid w:val="00627ABC"/>
    <w:rsid w:val="0063127C"/>
    <w:rsid w:val="00636F0D"/>
    <w:rsid w:val="006454C3"/>
    <w:rsid w:val="00651612"/>
    <w:rsid w:val="00655879"/>
    <w:rsid w:val="0067076B"/>
    <w:rsid w:val="00677C9A"/>
    <w:rsid w:val="00682B02"/>
    <w:rsid w:val="00683975"/>
    <w:rsid w:val="00690205"/>
    <w:rsid w:val="006961AF"/>
    <w:rsid w:val="00697A30"/>
    <w:rsid w:val="006A2254"/>
    <w:rsid w:val="006A4CF0"/>
    <w:rsid w:val="006A5F49"/>
    <w:rsid w:val="006A6036"/>
    <w:rsid w:val="006B4A2A"/>
    <w:rsid w:val="006C1A11"/>
    <w:rsid w:val="006C1D49"/>
    <w:rsid w:val="006D4E82"/>
    <w:rsid w:val="006D53FC"/>
    <w:rsid w:val="006E374F"/>
    <w:rsid w:val="006F6628"/>
    <w:rsid w:val="006F6B6B"/>
    <w:rsid w:val="007026C4"/>
    <w:rsid w:val="00703120"/>
    <w:rsid w:val="00703957"/>
    <w:rsid w:val="0071320C"/>
    <w:rsid w:val="007134FB"/>
    <w:rsid w:val="0071362F"/>
    <w:rsid w:val="00716943"/>
    <w:rsid w:val="00732B6A"/>
    <w:rsid w:val="007345C4"/>
    <w:rsid w:val="007370C7"/>
    <w:rsid w:val="00742B4F"/>
    <w:rsid w:val="00753D31"/>
    <w:rsid w:val="00756892"/>
    <w:rsid w:val="007641BE"/>
    <w:rsid w:val="00775299"/>
    <w:rsid w:val="0078057F"/>
    <w:rsid w:val="00786456"/>
    <w:rsid w:val="00786D42"/>
    <w:rsid w:val="00793D28"/>
    <w:rsid w:val="0079757E"/>
    <w:rsid w:val="007A2FA8"/>
    <w:rsid w:val="007B0985"/>
    <w:rsid w:val="007B7523"/>
    <w:rsid w:val="007C64F7"/>
    <w:rsid w:val="007D28C9"/>
    <w:rsid w:val="007D6C3B"/>
    <w:rsid w:val="007E0A96"/>
    <w:rsid w:val="007E2E71"/>
    <w:rsid w:val="007E33C5"/>
    <w:rsid w:val="007F4E95"/>
    <w:rsid w:val="007F5594"/>
    <w:rsid w:val="007F6F6F"/>
    <w:rsid w:val="007F741E"/>
    <w:rsid w:val="008020BA"/>
    <w:rsid w:val="00831516"/>
    <w:rsid w:val="0083205C"/>
    <w:rsid w:val="0084038D"/>
    <w:rsid w:val="00852A5E"/>
    <w:rsid w:val="0086733E"/>
    <w:rsid w:val="00867EEC"/>
    <w:rsid w:val="0087394F"/>
    <w:rsid w:val="00874A9D"/>
    <w:rsid w:val="008755BC"/>
    <w:rsid w:val="00880803"/>
    <w:rsid w:val="00880D59"/>
    <w:rsid w:val="008873BE"/>
    <w:rsid w:val="00897D72"/>
    <w:rsid w:val="008A1AE7"/>
    <w:rsid w:val="008A5CD3"/>
    <w:rsid w:val="008A5FAB"/>
    <w:rsid w:val="008A6482"/>
    <w:rsid w:val="008A69AC"/>
    <w:rsid w:val="008C19BA"/>
    <w:rsid w:val="008C39EB"/>
    <w:rsid w:val="008C3B4D"/>
    <w:rsid w:val="008C7983"/>
    <w:rsid w:val="008D1B07"/>
    <w:rsid w:val="008D4A52"/>
    <w:rsid w:val="008D6E61"/>
    <w:rsid w:val="008D7ADF"/>
    <w:rsid w:val="008E1F57"/>
    <w:rsid w:val="008E58D3"/>
    <w:rsid w:val="008E7D37"/>
    <w:rsid w:val="008F6CB8"/>
    <w:rsid w:val="008F7357"/>
    <w:rsid w:val="008F76F3"/>
    <w:rsid w:val="008F79E5"/>
    <w:rsid w:val="00903D45"/>
    <w:rsid w:val="00904A6A"/>
    <w:rsid w:val="00905AB2"/>
    <w:rsid w:val="009069AC"/>
    <w:rsid w:val="009155BA"/>
    <w:rsid w:val="009221BB"/>
    <w:rsid w:val="00930B46"/>
    <w:rsid w:val="00933CA5"/>
    <w:rsid w:val="00947CF8"/>
    <w:rsid w:val="009508B9"/>
    <w:rsid w:val="009511CB"/>
    <w:rsid w:val="00953659"/>
    <w:rsid w:val="0096112D"/>
    <w:rsid w:val="00972880"/>
    <w:rsid w:val="00974284"/>
    <w:rsid w:val="00974E32"/>
    <w:rsid w:val="009824E4"/>
    <w:rsid w:val="009848CD"/>
    <w:rsid w:val="00986102"/>
    <w:rsid w:val="009913A3"/>
    <w:rsid w:val="009A267C"/>
    <w:rsid w:val="009A7CF7"/>
    <w:rsid w:val="009D0661"/>
    <w:rsid w:val="009D0B6C"/>
    <w:rsid w:val="009D3A6A"/>
    <w:rsid w:val="009E46AA"/>
    <w:rsid w:val="009E725D"/>
    <w:rsid w:val="009F5575"/>
    <w:rsid w:val="00A11FD4"/>
    <w:rsid w:val="00A13723"/>
    <w:rsid w:val="00A23936"/>
    <w:rsid w:val="00A30361"/>
    <w:rsid w:val="00A40157"/>
    <w:rsid w:val="00A427E5"/>
    <w:rsid w:val="00A456C1"/>
    <w:rsid w:val="00A45EC2"/>
    <w:rsid w:val="00A4641B"/>
    <w:rsid w:val="00A504FE"/>
    <w:rsid w:val="00A5190C"/>
    <w:rsid w:val="00A51C83"/>
    <w:rsid w:val="00A51D23"/>
    <w:rsid w:val="00A523AC"/>
    <w:rsid w:val="00A55384"/>
    <w:rsid w:val="00A77B85"/>
    <w:rsid w:val="00A81A26"/>
    <w:rsid w:val="00A92DFA"/>
    <w:rsid w:val="00A95C8B"/>
    <w:rsid w:val="00A966C8"/>
    <w:rsid w:val="00A97063"/>
    <w:rsid w:val="00AA4372"/>
    <w:rsid w:val="00AB1772"/>
    <w:rsid w:val="00AB5C84"/>
    <w:rsid w:val="00AC1364"/>
    <w:rsid w:val="00AC4436"/>
    <w:rsid w:val="00AD3099"/>
    <w:rsid w:val="00AF07A3"/>
    <w:rsid w:val="00AF5E31"/>
    <w:rsid w:val="00B00E73"/>
    <w:rsid w:val="00B1355B"/>
    <w:rsid w:val="00B22234"/>
    <w:rsid w:val="00B22270"/>
    <w:rsid w:val="00B25433"/>
    <w:rsid w:val="00B25C6C"/>
    <w:rsid w:val="00B26A00"/>
    <w:rsid w:val="00B378AE"/>
    <w:rsid w:val="00B4038D"/>
    <w:rsid w:val="00B4110F"/>
    <w:rsid w:val="00B60BBB"/>
    <w:rsid w:val="00B931A0"/>
    <w:rsid w:val="00BD005E"/>
    <w:rsid w:val="00BD2FBA"/>
    <w:rsid w:val="00BD34D3"/>
    <w:rsid w:val="00BD65E8"/>
    <w:rsid w:val="00BD75FC"/>
    <w:rsid w:val="00BE09AD"/>
    <w:rsid w:val="00BE1D1A"/>
    <w:rsid w:val="00BE33C0"/>
    <w:rsid w:val="00BE56F5"/>
    <w:rsid w:val="00BF11D1"/>
    <w:rsid w:val="00C16990"/>
    <w:rsid w:val="00C309A6"/>
    <w:rsid w:val="00C3110D"/>
    <w:rsid w:val="00C4231F"/>
    <w:rsid w:val="00C425F2"/>
    <w:rsid w:val="00C46FEE"/>
    <w:rsid w:val="00C47C6B"/>
    <w:rsid w:val="00C50118"/>
    <w:rsid w:val="00C50DC7"/>
    <w:rsid w:val="00C51E96"/>
    <w:rsid w:val="00C70010"/>
    <w:rsid w:val="00C740DA"/>
    <w:rsid w:val="00C74908"/>
    <w:rsid w:val="00C76EB0"/>
    <w:rsid w:val="00C77E45"/>
    <w:rsid w:val="00C813CC"/>
    <w:rsid w:val="00C844A1"/>
    <w:rsid w:val="00C846DF"/>
    <w:rsid w:val="00C84ACB"/>
    <w:rsid w:val="00CA270C"/>
    <w:rsid w:val="00CA594B"/>
    <w:rsid w:val="00CB2F43"/>
    <w:rsid w:val="00CB727B"/>
    <w:rsid w:val="00CC6936"/>
    <w:rsid w:val="00CD2F0C"/>
    <w:rsid w:val="00CD6333"/>
    <w:rsid w:val="00CD6BD2"/>
    <w:rsid w:val="00CE02A4"/>
    <w:rsid w:val="00CE19DB"/>
    <w:rsid w:val="00CE2A07"/>
    <w:rsid w:val="00CE2F12"/>
    <w:rsid w:val="00CF2CB8"/>
    <w:rsid w:val="00D04A00"/>
    <w:rsid w:val="00D104B3"/>
    <w:rsid w:val="00D105F6"/>
    <w:rsid w:val="00D20467"/>
    <w:rsid w:val="00D23771"/>
    <w:rsid w:val="00D3096D"/>
    <w:rsid w:val="00D43115"/>
    <w:rsid w:val="00D52B6E"/>
    <w:rsid w:val="00D54BDA"/>
    <w:rsid w:val="00D579D9"/>
    <w:rsid w:val="00D6187E"/>
    <w:rsid w:val="00D65DF9"/>
    <w:rsid w:val="00D71C9C"/>
    <w:rsid w:val="00D72D5E"/>
    <w:rsid w:val="00D767E3"/>
    <w:rsid w:val="00D76F6E"/>
    <w:rsid w:val="00D82CD1"/>
    <w:rsid w:val="00D84FB4"/>
    <w:rsid w:val="00D8536B"/>
    <w:rsid w:val="00D871EA"/>
    <w:rsid w:val="00D91EF2"/>
    <w:rsid w:val="00D92ABF"/>
    <w:rsid w:val="00D946B5"/>
    <w:rsid w:val="00DA34D9"/>
    <w:rsid w:val="00DA6977"/>
    <w:rsid w:val="00DB62D4"/>
    <w:rsid w:val="00DB7D84"/>
    <w:rsid w:val="00DC2F1B"/>
    <w:rsid w:val="00DC32EE"/>
    <w:rsid w:val="00DD6B71"/>
    <w:rsid w:val="00DE7C76"/>
    <w:rsid w:val="00DF38A6"/>
    <w:rsid w:val="00DF41A5"/>
    <w:rsid w:val="00DF4807"/>
    <w:rsid w:val="00E04787"/>
    <w:rsid w:val="00E07463"/>
    <w:rsid w:val="00E12CF5"/>
    <w:rsid w:val="00E25802"/>
    <w:rsid w:val="00E25DA9"/>
    <w:rsid w:val="00E45F5A"/>
    <w:rsid w:val="00E47FC7"/>
    <w:rsid w:val="00E5574B"/>
    <w:rsid w:val="00E648C1"/>
    <w:rsid w:val="00E77B2E"/>
    <w:rsid w:val="00E812E5"/>
    <w:rsid w:val="00E908FD"/>
    <w:rsid w:val="00EB4215"/>
    <w:rsid w:val="00EB5DE2"/>
    <w:rsid w:val="00EB7F11"/>
    <w:rsid w:val="00EC0863"/>
    <w:rsid w:val="00EC7CE4"/>
    <w:rsid w:val="00ED7297"/>
    <w:rsid w:val="00ED7943"/>
    <w:rsid w:val="00F038A4"/>
    <w:rsid w:val="00F053D5"/>
    <w:rsid w:val="00F14507"/>
    <w:rsid w:val="00F22E29"/>
    <w:rsid w:val="00F33F4B"/>
    <w:rsid w:val="00F4021C"/>
    <w:rsid w:val="00F40EEA"/>
    <w:rsid w:val="00F4672A"/>
    <w:rsid w:val="00F51805"/>
    <w:rsid w:val="00F62A5B"/>
    <w:rsid w:val="00F63FB6"/>
    <w:rsid w:val="00F64087"/>
    <w:rsid w:val="00F74909"/>
    <w:rsid w:val="00F7672B"/>
    <w:rsid w:val="00F81BBF"/>
    <w:rsid w:val="00F848A1"/>
    <w:rsid w:val="00F95844"/>
    <w:rsid w:val="00F97E8E"/>
    <w:rsid w:val="00FA5CD1"/>
    <w:rsid w:val="00FA788F"/>
    <w:rsid w:val="00FB2BF6"/>
    <w:rsid w:val="00FB3A33"/>
    <w:rsid w:val="00FB4DBF"/>
    <w:rsid w:val="00FC012D"/>
    <w:rsid w:val="00FE3F45"/>
    <w:rsid w:val="00FF6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  <w15:chartTrackingRefBased/>
  <w15:docId w15:val="{24291067-8A4D-4DED-92E6-A8880AF9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before="280" w:after="120"/>
      <w:jc w:val="both"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tabs>
        <w:tab w:val="left" w:pos="0"/>
      </w:tabs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keepLines/>
      <w:numPr>
        <w:ilvl w:val="1"/>
        <w:numId w:val="1"/>
      </w:numPr>
      <w:tabs>
        <w:tab w:val="left" w:pos="0"/>
      </w:tabs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Ttulo3">
    <w:name w:val="heading 3"/>
    <w:basedOn w:val="Ttulo30"/>
    <w:next w:val="Corpodetexto"/>
    <w:qFormat/>
    <w:pPr>
      <w:numPr>
        <w:ilvl w:val="2"/>
        <w:numId w:val="1"/>
      </w:numPr>
      <w:outlineLvl w:val="2"/>
    </w:pPr>
  </w:style>
  <w:style w:type="paragraph" w:styleId="Ttulo5">
    <w:name w:val="heading 5"/>
    <w:basedOn w:val="Normal"/>
    <w:next w:val="Normal"/>
    <w:qFormat/>
    <w:pPr>
      <w:keepNext/>
      <w:keepLines/>
      <w:numPr>
        <w:ilvl w:val="4"/>
        <w:numId w:val="1"/>
      </w:numPr>
      <w:tabs>
        <w:tab w:val="left" w:pos="0"/>
      </w:tabs>
      <w:spacing w:before="200" w:after="0"/>
      <w:outlineLvl w:val="4"/>
    </w:pPr>
    <w:rPr>
      <w:rFonts w:ascii="Cambria" w:eastAsia="Times New Roman" w:hAnsi="Cambria" w:cs="Cambria"/>
      <w:color w:val="243F60"/>
      <w:sz w:val="20"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tabs>
        <w:tab w:val="left" w:pos="0"/>
      </w:tabs>
      <w:spacing w:before="0" w:after="0"/>
      <w:jc w:val="left"/>
      <w:outlineLvl w:val="7"/>
    </w:pPr>
    <w:rPr>
      <w:rFonts w:ascii="Arial" w:eastAsia="Times New Roman" w:hAnsi="Arial" w:cs="Arial"/>
      <w:bCs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/>
      <w:b/>
      <w:bCs/>
      <w:i w:val="0"/>
      <w:color w:val="000000"/>
      <w:sz w:val="24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Calibri"/>
      <w:color w:val="auto"/>
    </w:rPr>
  </w:style>
  <w:style w:type="character" w:customStyle="1" w:styleId="WW8Num2z1">
    <w:name w:val="WW8Num2z1"/>
    <w:rPr>
      <w:rFonts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Calibri"/>
      <w:b/>
      <w:bCs/>
      <w:color w:val="000000"/>
      <w:sz w:val="20"/>
      <w:szCs w:val="20"/>
      <w:shd w:val="clear" w:color="auto" w:fill="FFFF0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Calibri"/>
      <w:color w:val="7030A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Calibri" w:hAnsi="Calibri" w:cs="Calibri"/>
      <w:b w:val="0"/>
      <w:bCs/>
      <w:i w:val="0"/>
      <w:color w:val="auto"/>
      <w:sz w:val="22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  <w:rPr>
      <w:rFonts w:cs="OpenSymbol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 New Roman" w:hAnsi="Times New Roman" w:cs="Times New Roman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</w:style>
  <w:style w:type="character" w:customStyle="1" w:styleId="WW8Num15z1">
    <w:name w:val="WW8Num15z1"/>
    <w:rPr>
      <w:rFonts w:cs="OpenSymbol"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ascii="Times New Roman" w:eastAsia="Arial" w:hAnsi="Times New Roman" w:cs="Times New Roman"/>
      <w:b/>
      <w:bCs/>
      <w:i w:val="0"/>
      <w:color w:val="000000"/>
      <w:sz w:val="24"/>
      <w:szCs w:val="22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Times New Roman" w:eastAsia="Arial" w:hAnsi="Times New Roman" w:cs="Times New Roman"/>
      <w:b/>
      <w:bCs/>
      <w:i w:val="0"/>
      <w:color w:val="000000"/>
      <w:sz w:val="24"/>
      <w:szCs w:val="22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Fontepargpadro3">
    <w:name w:val="Fonte parág. padrão3"/>
  </w:style>
  <w:style w:type="character" w:customStyle="1" w:styleId="Fontepargpadro1">
    <w:name w:val="Fonte parág. padrão1"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8Num20z0">
    <w:name w:val="WW8Num20z0"/>
    <w:rPr>
      <w:strike w:val="0"/>
      <w:dstrike w:val="0"/>
      <w:color w:val="00000A"/>
    </w:rPr>
  </w:style>
  <w:style w:type="character" w:customStyle="1" w:styleId="Fontepargpadro10">
    <w:name w:val="Fonte parág. padrão1"/>
  </w:style>
  <w:style w:type="character" w:customStyle="1" w:styleId="textonormal1">
    <w:name w:val="textonormal1"/>
    <w:basedOn w:val="Fontepargpadro10"/>
  </w:style>
  <w:style w:type="character" w:customStyle="1" w:styleId="Corpodetexto2Char">
    <w:name w:val="Corpo de texto 2 Char"/>
    <w:rPr>
      <w:rFonts w:ascii="Calibri" w:eastAsia="Calibri" w:hAnsi="Calibri" w:cs="Times New Roman"/>
      <w:lang w:val="en-US"/>
    </w:rPr>
  </w:style>
  <w:style w:type="character" w:styleId="Hyperlink">
    <w:name w:val="Hyperlink"/>
    <w:rPr>
      <w:color w:val="0000FF"/>
      <w:u w:val="single"/>
    </w:rPr>
  </w:style>
  <w:style w:type="character" w:customStyle="1" w:styleId="Ttulo8Char">
    <w:name w:val="Título 8 Char"/>
    <w:rPr>
      <w:rFonts w:ascii="Arial" w:eastAsia="Times New Roman" w:hAnsi="Arial" w:cs="Arial"/>
      <w:bCs/>
      <w:sz w:val="24"/>
      <w:szCs w:val="20"/>
    </w:rPr>
  </w:style>
  <w:style w:type="character" w:customStyle="1" w:styleId="Ttulo5Char">
    <w:name w:val="Título 5 Char"/>
    <w:rPr>
      <w:rFonts w:ascii="Cambria" w:eastAsia="Times New Roman" w:hAnsi="Cambria" w:cs="Times New Roman"/>
      <w:color w:val="243F60"/>
    </w:rPr>
  </w:style>
  <w:style w:type="character" w:customStyle="1" w:styleId="Recuodecorpodetexto3Char">
    <w:name w:val="Recuo de corpo de texto 3 Char"/>
    <w:rPr>
      <w:sz w:val="16"/>
      <w:szCs w:val="16"/>
    </w:rPr>
  </w:style>
  <w:style w:type="character" w:customStyle="1" w:styleId="CorpodetextoChar">
    <w:name w:val="Corpo de texto Char"/>
    <w:basedOn w:val="Fontepargpadro10"/>
  </w:style>
  <w:style w:type="character" w:customStyle="1" w:styleId="Forte1">
    <w:name w:val="Forte1"/>
    <w:rPr>
      <w:b/>
      <w:bCs/>
    </w:rPr>
  </w:style>
  <w:style w:type="character" w:customStyle="1" w:styleId="Corpodetexto3Char">
    <w:name w:val="Corpo de texto 3 Char"/>
    <w:rPr>
      <w:sz w:val="16"/>
      <w:szCs w:val="16"/>
    </w:rPr>
  </w:style>
  <w:style w:type="character" w:customStyle="1" w:styleId="apple-converted-space">
    <w:name w:val="apple-converted-space"/>
    <w:basedOn w:val="Fontepargpadro10"/>
  </w:style>
  <w:style w:type="character" w:customStyle="1" w:styleId="HiperlinkVisitado1">
    <w:name w:val="HiperlinkVisitado1"/>
    <w:rPr>
      <w:color w:val="800080"/>
      <w:u w:val="single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sz w:val="20"/>
      <w:szCs w:val="20"/>
    </w:rPr>
  </w:style>
  <w:style w:type="character" w:customStyle="1" w:styleId="AssuntodocomentrioChar">
    <w:name w:val="Assunto do comentário Char"/>
    <w:rPr>
      <w:b/>
      <w:bCs/>
      <w:sz w:val="20"/>
      <w:szCs w:val="20"/>
    </w:rPr>
  </w:style>
  <w:style w:type="character" w:customStyle="1" w:styleId="TextodebaloChar">
    <w:name w:val="Texto de balão Char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10"/>
  </w:style>
  <w:style w:type="character" w:customStyle="1" w:styleId="rotulo2">
    <w:name w:val="rotulo2"/>
    <w:rPr>
      <w:rFonts w:ascii="Verdana" w:hAnsi="Verdana" w:cs="Verdana"/>
      <w:sz w:val="16"/>
      <w:szCs w:val="16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extosemFormataoChar">
    <w:name w:val="Texto sem Formatação Char"/>
    <w:rPr>
      <w:rFonts w:ascii="Consolas" w:eastAsia="Calibri" w:hAnsi="Consolas" w:cs="Times New Roman"/>
      <w:sz w:val="21"/>
      <w:szCs w:val="21"/>
    </w:rPr>
  </w:style>
  <w:style w:type="character" w:customStyle="1" w:styleId="TextodenotaderodapChar">
    <w:name w:val="Texto de nota de rodapé Char"/>
  </w:style>
  <w:style w:type="character" w:customStyle="1" w:styleId="Caracteresdenotaderodap">
    <w:name w:val="Caracteres de nota de rodapé"/>
    <w:rPr>
      <w:vertAlign w:val="superscript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RodapChar">
    <w:name w:val="Rodapé Char"/>
    <w:rPr>
      <w:sz w:val="22"/>
      <w:szCs w:val="22"/>
    </w:rPr>
  </w:style>
  <w:style w:type="character" w:customStyle="1" w:styleId="Refdecomentrio2">
    <w:name w:val="Ref. de comentário2"/>
    <w:rPr>
      <w:sz w:val="16"/>
      <w:szCs w:val="16"/>
    </w:rPr>
  </w:style>
  <w:style w:type="character" w:customStyle="1" w:styleId="TextodecomentrioChar1">
    <w:name w:val="Texto de comentário Char1"/>
    <w:rPr>
      <w:rFonts w:ascii="Calibri" w:eastAsia="Calibri" w:hAnsi="Calibri" w:cs="Calibri"/>
      <w:lang w:eastAsia="zh-CN"/>
    </w:rPr>
  </w:style>
  <w:style w:type="character" w:customStyle="1" w:styleId="WW-Absatz-Standardschriftart">
    <w:name w:val="WW-Absatz-Standardschriftart"/>
  </w:style>
  <w:style w:type="character" w:customStyle="1" w:styleId="Refdecomentrio3">
    <w:name w:val="Ref. de comentário3"/>
    <w:rPr>
      <w:sz w:val="16"/>
      <w:szCs w:val="16"/>
    </w:rPr>
  </w:style>
  <w:style w:type="character" w:customStyle="1" w:styleId="TextodecomentrioChar2">
    <w:name w:val="Texto de comentário Char2"/>
    <w:uiPriority w:val="99"/>
    <w:qFormat/>
    <w:rPr>
      <w:rFonts w:ascii="Calibri" w:eastAsia="Calibri" w:hAnsi="Calibri" w:cs="Calibri"/>
      <w:lang w:eastAsia="zh-CN"/>
    </w:rPr>
  </w:style>
  <w:style w:type="character" w:customStyle="1" w:styleId="ListLabel1">
    <w:name w:val="ListLabel 1"/>
    <w:rPr>
      <w:rFonts w:eastAsia="Arial" w:cs="Times New Roman"/>
      <w:b/>
      <w:bCs/>
      <w:i w:val="0"/>
      <w:color w:val="000000"/>
      <w:sz w:val="24"/>
      <w:szCs w:val="22"/>
    </w:rPr>
  </w:style>
  <w:style w:type="character" w:customStyle="1" w:styleId="ListLabel2">
    <w:name w:val="ListLabel 2"/>
    <w:rPr>
      <w:rFonts w:cs="Calibri"/>
    </w:rPr>
  </w:style>
  <w:style w:type="character" w:customStyle="1" w:styleId="ListLabel3">
    <w:name w:val="ListLabel 3"/>
    <w:rPr>
      <w:rFonts w:cs="Calibri"/>
      <w:color w:val="000000"/>
    </w:rPr>
  </w:style>
  <w:style w:type="character" w:customStyle="1" w:styleId="ListLabel4">
    <w:name w:val="ListLabel 4"/>
    <w:rPr>
      <w:rFonts w:cs="Calibri"/>
      <w:b w:val="0"/>
      <w:i w:val="0"/>
      <w:color w:val="00000A"/>
      <w:sz w:val="22"/>
    </w:rPr>
  </w:style>
  <w:style w:type="character" w:customStyle="1" w:styleId="ListLabel5">
    <w:name w:val="ListLabel 5"/>
    <w:rPr>
      <w:rFonts w:cs="Calibri"/>
    </w:rPr>
  </w:style>
  <w:style w:type="character" w:customStyle="1" w:styleId="ListLabel6">
    <w:name w:val="ListLabel 6"/>
    <w:rPr>
      <w:rFonts w:cs="Calibri"/>
      <w:color w:val="000000"/>
    </w:rPr>
  </w:style>
  <w:style w:type="character" w:customStyle="1" w:styleId="ListLabel7">
    <w:name w:val="ListLabel 7"/>
    <w:rPr>
      <w:rFonts w:cs="Calibri"/>
    </w:rPr>
  </w:style>
  <w:style w:type="character" w:customStyle="1" w:styleId="ListLabel8">
    <w:name w:val="ListLabel 8"/>
    <w:rPr>
      <w:rFonts w:cs="Calibri"/>
      <w:color w:val="000000"/>
    </w:rPr>
  </w:style>
  <w:style w:type="character" w:customStyle="1" w:styleId="TextodecomentrioChar3">
    <w:name w:val="Texto de comentário Char3"/>
    <w:rPr>
      <w:rFonts w:ascii="Calibri" w:eastAsia="Calibri" w:hAnsi="Calibri" w:cs="Calibri"/>
      <w:lang w:eastAsia="zh-CN"/>
    </w:rPr>
  </w:style>
  <w:style w:type="character" w:customStyle="1" w:styleId="CorpodetextoChar1">
    <w:name w:val="Corpo de texto Char1"/>
    <w:rPr>
      <w:rFonts w:ascii="Calibri" w:eastAsia="Calibri" w:hAnsi="Calibri" w:cs="Calibri"/>
      <w:sz w:val="22"/>
      <w:szCs w:val="22"/>
      <w:lang w:eastAsia="zh-CN"/>
    </w:rPr>
  </w:style>
  <w:style w:type="character" w:customStyle="1" w:styleId="RecuodecorpodetextoChar1">
    <w:name w:val="Recuo de corpo de texto Char1"/>
    <w:rPr>
      <w:rFonts w:ascii="Calibri" w:eastAsia="Calibri" w:hAnsi="Calibri" w:cs="Calibri"/>
      <w:sz w:val="22"/>
      <w:szCs w:val="22"/>
      <w:lang w:eastAsia="zh-CN"/>
    </w:rPr>
  </w:style>
  <w:style w:type="character" w:customStyle="1" w:styleId="WW8Num25z1">
    <w:name w:val="WW8Num25z1"/>
    <w:rPr>
      <w:rFonts w:ascii="OpenSymbol" w:hAnsi="OpenSymbol" w:cs="OpenSymbol"/>
    </w:rPr>
  </w:style>
  <w:style w:type="character" w:customStyle="1" w:styleId="ListLabel9">
    <w:name w:val="ListLabel 9"/>
    <w:rPr>
      <w:rFonts w:cs="Calibri"/>
    </w:rPr>
  </w:style>
  <w:style w:type="character" w:customStyle="1" w:styleId="ListLabel10">
    <w:name w:val="ListLabel 10"/>
    <w:rPr>
      <w:rFonts w:cs="Calibri"/>
      <w:color w:val="000000"/>
    </w:rPr>
  </w:style>
  <w:style w:type="character" w:customStyle="1" w:styleId="ListLabel11">
    <w:name w:val="ListLabel 11"/>
    <w:rPr>
      <w:rFonts w:cs="Calibri"/>
      <w:color w:val="00000A"/>
    </w:rPr>
  </w:style>
  <w:style w:type="character" w:customStyle="1" w:styleId="ListLabel12">
    <w:name w:val="ListLabel 12"/>
    <w:rPr>
      <w:rFonts w:cs="OpenSymbol"/>
      <w:sz w:val="24"/>
      <w:szCs w:val="24"/>
    </w:rPr>
  </w:style>
  <w:style w:type="character" w:customStyle="1" w:styleId="ListLabel13">
    <w:name w:val="ListLabel 13"/>
    <w:rPr>
      <w:rFonts w:cs="OpenSymbol"/>
    </w:rPr>
  </w:style>
  <w:style w:type="character" w:customStyle="1" w:styleId="ListLabel14">
    <w:name w:val="ListLabel 14"/>
    <w:rPr>
      <w:color w:val="00000A"/>
    </w:rPr>
  </w:style>
  <w:style w:type="character" w:customStyle="1" w:styleId="ListLabel15">
    <w:name w:val="ListLabel 15"/>
    <w:rPr>
      <w:rFonts w:cs="Calibri"/>
      <w:b w:val="0"/>
      <w:bCs/>
      <w:color w:val="00000A"/>
      <w:sz w:val="24"/>
      <w:szCs w:val="24"/>
    </w:rPr>
  </w:style>
  <w:style w:type="character" w:customStyle="1" w:styleId="ListLabel16">
    <w:name w:val="ListLabel 16"/>
    <w:rPr>
      <w:rFonts w:cs="Symbol"/>
      <w:b/>
      <w:sz w:val="22"/>
    </w:rPr>
  </w:style>
  <w:style w:type="character" w:customStyle="1" w:styleId="ListLabel17">
    <w:name w:val="ListLabel 17"/>
    <w:rPr>
      <w:rFonts w:cs="Wingdings"/>
      <w:sz w:val="22"/>
      <w:szCs w:val="18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Symbol"/>
      <w:sz w:val="22"/>
    </w:rPr>
  </w:style>
  <w:style w:type="character" w:customStyle="1" w:styleId="ListLabel21">
    <w:name w:val="ListLabel 21"/>
    <w:rPr>
      <w:rFonts w:cs="OpenSymbol"/>
      <w:sz w:val="22"/>
    </w:rPr>
  </w:style>
  <w:style w:type="character" w:customStyle="1" w:styleId="ListLabel22">
    <w:name w:val="ListLabel 22"/>
    <w:rPr>
      <w:rFonts w:cs="Calibri"/>
      <w:b w:val="0"/>
      <w:i w:val="0"/>
      <w:color w:val="00000A"/>
      <w:sz w:val="22"/>
    </w:rPr>
  </w:style>
  <w:style w:type="character" w:customStyle="1" w:styleId="TextodebaloChar1">
    <w:name w:val="Texto de balão Char1"/>
    <w:rPr>
      <w:rFonts w:ascii="Segoe UI" w:eastAsia="Calibri" w:hAnsi="Segoe UI" w:cs="Segoe UI"/>
      <w:color w:val="00000A"/>
      <w:kern w:val="2"/>
      <w:sz w:val="18"/>
      <w:szCs w:val="18"/>
      <w:lang w:eastAsia="zh-CN"/>
    </w:rPr>
  </w:style>
  <w:style w:type="character" w:customStyle="1" w:styleId="Refdecomentrio4">
    <w:name w:val="Ref. de comentário4"/>
    <w:rPr>
      <w:sz w:val="16"/>
      <w:szCs w:val="16"/>
    </w:rPr>
  </w:style>
  <w:style w:type="character" w:customStyle="1" w:styleId="Refdecomentrio30">
    <w:name w:val="Ref. de comentário3"/>
    <w:rPr>
      <w:sz w:val="16"/>
      <w:szCs w:val="16"/>
    </w:rPr>
  </w:style>
  <w:style w:type="character" w:customStyle="1" w:styleId="TextodecomentrioChar4">
    <w:name w:val="Texto de comentário Char4"/>
    <w:rPr>
      <w:rFonts w:ascii="Calibri" w:eastAsia="Calibri" w:hAnsi="Calibri" w:cs="Calibri"/>
      <w:color w:val="00000A"/>
      <w:kern w:val="2"/>
      <w:lang w:eastAsia="zh-CN"/>
    </w:rPr>
  </w:style>
  <w:style w:type="character" w:customStyle="1" w:styleId="AssuntodocomentrioChar1">
    <w:name w:val="Assunto do comentário Char1"/>
    <w:rPr>
      <w:rFonts w:ascii="Calibri" w:eastAsia="Calibri" w:hAnsi="Calibri" w:cs="Calibri"/>
      <w:b/>
      <w:bCs/>
      <w:color w:val="00000A"/>
      <w:kern w:val="2"/>
      <w:lang w:eastAsia="zh-CN"/>
    </w:rPr>
  </w:style>
  <w:style w:type="character" w:customStyle="1" w:styleId="MenoPendente">
    <w:name w:val="Menção Pendente"/>
    <w:rPr>
      <w:color w:val="605E5C"/>
      <w:shd w:val="clear" w:color="auto" w:fill="E1DFDD"/>
    </w:rPr>
  </w:style>
  <w:style w:type="character" w:styleId="Refdenotaderodap">
    <w:name w:val="footnote reference"/>
    <w:rPr>
      <w:vertAlign w:val="superscript"/>
    </w:rPr>
  </w:style>
  <w:style w:type="paragraph" w:customStyle="1" w:styleId="Ttulo4">
    <w:name w:val="Título4"/>
    <w:basedOn w:val="Normal"/>
    <w:next w:val="Corpodetexto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30">
    <w:name w:val="Título3"/>
    <w:basedOn w:val="Normal"/>
    <w:next w:val="Corpodetexto"/>
    <w:pPr>
      <w:keepNext/>
      <w:spacing w:before="24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WW-Ttulo">
    <w:name w:val="WW-Título"/>
    <w:basedOn w:val="Normal"/>
    <w:next w:val="Corpodetexto"/>
    <w:pPr>
      <w:keepNext/>
      <w:spacing w:before="24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/>
    </w:pPr>
    <w:rPr>
      <w:rFonts w:cs="Mangal"/>
      <w:i/>
      <w:iCs/>
      <w:sz w:val="24"/>
      <w:szCs w:val="24"/>
    </w:rPr>
  </w:style>
  <w:style w:type="paragraph" w:customStyle="1" w:styleId="Ttulo20">
    <w:name w:val="Título2"/>
    <w:basedOn w:val="Normal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Ttulo10">
    <w:name w:val="Título1"/>
    <w:basedOn w:val="Normal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customStyle="1" w:styleId="PargrafodaLista1">
    <w:name w:val="Parágrafo da Lista1"/>
    <w:basedOn w:val="Normal"/>
    <w:pPr>
      <w:ind w:left="720"/>
    </w:pPr>
  </w:style>
  <w:style w:type="paragraph" w:styleId="NormalWeb">
    <w:name w:val="Normal (Web)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onegrito">
    <w:name w:val="textonegrito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extonormal">
    <w:name w:val="textonormal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orpodetexto21">
    <w:name w:val="Corpo de texto 21"/>
    <w:basedOn w:val="Normal"/>
    <w:pPr>
      <w:spacing w:before="0" w:line="480" w:lineRule="auto"/>
      <w:jc w:val="left"/>
    </w:pPr>
    <w:rPr>
      <w:sz w:val="20"/>
      <w:szCs w:val="20"/>
      <w:lang w:val="en-US"/>
    </w:rPr>
  </w:style>
  <w:style w:type="paragraph" w:customStyle="1" w:styleId="Recuodecorpodetexto21">
    <w:name w:val="Recuo de corpo de texto 21"/>
    <w:basedOn w:val="Normal"/>
    <w:pPr>
      <w:spacing w:before="0" w:after="0"/>
      <w:ind w:left="567" w:hanging="567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Recuodecorpodetexto31">
    <w:name w:val="Recuo de corpo de texto 31"/>
    <w:basedOn w:val="Normal"/>
    <w:pPr>
      <w:ind w:left="283"/>
    </w:pPr>
    <w:rPr>
      <w:sz w:val="16"/>
      <w:szCs w:val="16"/>
    </w:rPr>
  </w:style>
  <w:style w:type="paragraph" w:customStyle="1" w:styleId="Corpodetexto31">
    <w:name w:val="Corpo de texto 31"/>
    <w:basedOn w:val="Normal"/>
    <w:rPr>
      <w:sz w:val="16"/>
      <w:szCs w:val="16"/>
    </w:rPr>
  </w:style>
  <w:style w:type="paragraph" w:customStyle="1" w:styleId="LO-Normal">
    <w:name w:val="LO-Normal"/>
    <w:pPr>
      <w:suppressAutoHyphens/>
    </w:pPr>
    <w:rPr>
      <w:rFonts w:ascii="Franklin Gothic Book" w:eastAsia="Calibri" w:hAnsi="Franklin Gothic Book" w:cs="Franklin Gothic Book"/>
      <w:color w:val="000000"/>
      <w:kern w:val="2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Pr>
      <w:sz w:val="20"/>
      <w:szCs w:val="20"/>
    </w:rPr>
  </w:style>
  <w:style w:type="paragraph" w:customStyle="1" w:styleId="Assuntodocomentrio1">
    <w:name w:val="Assunto do comentário1"/>
    <w:basedOn w:val="Textodecomentrio1"/>
    <w:rPr>
      <w:b/>
      <w:bCs/>
    </w:rPr>
  </w:style>
  <w:style w:type="paragraph" w:customStyle="1" w:styleId="Textodebalo1">
    <w:name w:val="Texto de balão1"/>
    <w:basedOn w:val="Normal"/>
    <w:pPr>
      <w:spacing w:before="0" w:after="0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pPr>
      <w:spacing w:before="0"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Recuodecorpodetexto">
    <w:name w:val="Body Text Indent"/>
    <w:basedOn w:val="Normal"/>
    <w:pPr>
      <w:ind w:left="283"/>
    </w:pPr>
  </w:style>
  <w:style w:type="paragraph" w:customStyle="1" w:styleId="ecxmsonormal">
    <w:name w:val="ecxmsonormal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msolistparagraph">
    <w:name w:val="ecxmsolistparagraph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semFormatao1">
    <w:name w:val="Texto sem Formatação1"/>
    <w:basedOn w:val="Normal"/>
    <w:pPr>
      <w:spacing w:before="0" w:after="0"/>
      <w:jc w:val="left"/>
    </w:pPr>
    <w:rPr>
      <w:rFonts w:ascii="Consolas" w:hAnsi="Consolas" w:cs="Consolas"/>
      <w:sz w:val="21"/>
      <w:szCs w:val="21"/>
    </w:rPr>
  </w:style>
  <w:style w:type="paragraph" w:customStyle="1" w:styleId="Textodenotaderodap1">
    <w:name w:val="Texto de nota de rodapé1"/>
    <w:basedOn w:val="Normal"/>
    <w:pPr>
      <w:spacing w:before="0" w:after="0"/>
    </w:pPr>
    <w:rPr>
      <w:sz w:val="20"/>
      <w:szCs w:val="20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Reviso1">
    <w:name w:val="Revisão1"/>
    <w:pPr>
      <w:suppressAutoHyphens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customStyle="1" w:styleId="Textodecomentrio2">
    <w:name w:val="Texto de comentário2"/>
    <w:basedOn w:val="Normal"/>
    <w:rPr>
      <w:sz w:val="20"/>
      <w:szCs w:val="20"/>
    </w:rPr>
  </w:style>
  <w:style w:type="paragraph" w:customStyle="1" w:styleId="Default">
    <w:name w:val="Default"/>
    <w:pPr>
      <w:suppressAutoHyphens/>
    </w:pPr>
    <w:rPr>
      <w:rFonts w:ascii="Calibri" w:hAnsi="Calibri" w:cs="Calibri"/>
      <w:color w:val="000000"/>
      <w:kern w:val="2"/>
      <w:sz w:val="24"/>
      <w:szCs w:val="24"/>
      <w:lang w:eastAsia="zh-CN"/>
    </w:rPr>
  </w:style>
  <w:style w:type="paragraph" w:customStyle="1" w:styleId="Textodecomentrio3">
    <w:name w:val="Texto de comentário3"/>
    <w:basedOn w:val="Normal"/>
    <w:rPr>
      <w:sz w:val="20"/>
      <w:szCs w:val="20"/>
    </w:rPr>
  </w:style>
  <w:style w:type="paragraph" w:customStyle="1" w:styleId="xmsonormal">
    <w:name w:val="x_msonormal"/>
    <w:basedOn w:val="Normal"/>
    <w:pPr>
      <w:spacing w:after="28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aes">
    <w:name w:val="Citações"/>
    <w:basedOn w:val="Normal"/>
  </w:style>
  <w:style w:type="paragraph" w:styleId="Subttulo">
    <w:name w:val="Subtitle"/>
    <w:basedOn w:val="Ttulo30"/>
    <w:next w:val="Corpodetexto"/>
    <w:qFormat/>
  </w:style>
  <w:style w:type="paragraph" w:customStyle="1" w:styleId="Corpo">
    <w:name w:val="Corpo"/>
    <w:pPr>
      <w:suppressAutoHyphens/>
    </w:pPr>
    <w:rPr>
      <w:rFonts w:eastAsia="Arial Unicode MS"/>
      <w:color w:val="000000"/>
      <w:kern w:val="2"/>
      <w:sz w:val="24"/>
      <w:szCs w:val="24"/>
      <w:lang w:val="pt-PT" w:eastAsia="zh-CN"/>
    </w:rPr>
  </w:style>
  <w:style w:type="paragraph" w:customStyle="1" w:styleId="Standard">
    <w:name w:val="Standard"/>
    <w:pPr>
      <w:widowControl w:val="0"/>
      <w:suppressAutoHyphens/>
    </w:pPr>
    <w:rPr>
      <w:rFonts w:eastAsia="SimSun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pPr>
      <w:spacing w:before="0" w:after="0"/>
    </w:pPr>
    <w:rPr>
      <w:rFonts w:ascii="Segoe UI" w:hAnsi="Segoe UI" w:cs="Segoe UI"/>
      <w:sz w:val="18"/>
      <w:szCs w:val="18"/>
    </w:rPr>
  </w:style>
  <w:style w:type="paragraph" w:styleId="Reviso">
    <w:name w:val="Revision"/>
    <w:pPr>
      <w:suppressAutoHyphens/>
    </w:pPr>
    <w:rPr>
      <w:rFonts w:ascii="Calibri" w:eastAsia="Calibri" w:hAnsi="Calibri" w:cs="Calibri"/>
      <w:color w:val="00000A"/>
      <w:kern w:val="2"/>
      <w:sz w:val="22"/>
      <w:szCs w:val="22"/>
      <w:lang w:eastAsia="zh-CN"/>
    </w:rPr>
  </w:style>
  <w:style w:type="paragraph" w:styleId="PargrafodaLista">
    <w:name w:val="List Paragraph"/>
    <w:basedOn w:val="Normal"/>
    <w:uiPriority w:val="1"/>
    <w:qFormat/>
    <w:pPr>
      <w:ind w:left="720"/>
    </w:pPr>
    <w:rPr>
      <w:color w:val="auto"/>
    </w:rPr>
  </w:style>
  <w:style w:type="paragraph" w:customStyle="1" w:styleId="Textodecomentrio30">
    <w:name w:val="Texto de comentário3"/>
    <w:basedOn w:val="Normal"/>
    <w:rPr>
      <w:sz w:val="20"/>
      <w:szCs w:val="20"/>
    </w:rPr>
  </w:style>
  <w:style w:type="paragraph" w:styleId="Assuntodocomentrio">
    <w:name w:val="annotation subject"/>
    <w:basedOn w:val="Textodecomentrio30"/>
    <w:next w:val="Textodecomentrio30"/>
    <w:rPr>
      <w:b/>
      <w:bCs/>
    </w:r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character" w:styleId="Refdecomentrio">
    <w:name w:val="annotation reference"/>
    <w:uiPriority w:val="99"/>
    <w:unhideWhenUsed/>
    <w:qFormat/>
    <w:rsid w:val="005B6D4C"/>
    <w:rPr>
      <w:sz w:val="16"/>
      <w:szCs w:val="16"/>
    </w:rPr>
  </w:style>
  <w:style w:type="paragraph" w:styleId="Textodecomentrio">
    <w:name w:val="annotation text"/>
    <w:basedOn w:val="Normal"/>
    <w:link w:val="TextodecomentrioChar5"/>
    <w:uiPriority w:val="99"/>
    <w:unhideWhenUsed/>
    <w:qFormat/>
    <w:rsid w:val="005B6D4C"/>
    <w:rPr>
      <w:rFonts w:cs="Times New Roman"/>
      <w:sz w:val="20"/>
      <w:szCs w:val="20"/>
      <w:lang w:val="x-none"/>
    </w:rPr>
  </w:style>
  <w:style w:type="character" w:customStyle="1" w:styleId="TextodecomentrioChar5">
    <w:name w:val="Texto de comentário Char5"/>
    <w:link w:val="Textodecomentrio"/>
    <w:uiPriority w:val="99"/>
    <w:rsid w:val="005B6D4C"/>
    <w:rPr>
      <w:rFonts w:ascii="Calibri" w:eastAsia="Calibri" w:hAnsi="Calibri" w:cs="Calibri"/>
      <w:color w:val="00000A"/>
      <w:kern w:val="2"/>
      <w:lang w:eastAsia="zh-CN"/>
    </w:rPr>
  </w:style>
  <w:style w:type="paragraph" w:customStyle="1" w:styleId="Ttulosolicitao">
    <w:name w:val="Título solicitação"/>
    <w:basedOn w:val="Normal"/>
    <w:link w:val="TtulosolicitaoChar"/>
    <w:qFormat/>
    <w:rsid w:val="00B25C6C"/>
    <w:pPr>
      <w:widowControl w:val="0"/>
      <w:suppressAutoHyphens w:val="0"/>
      <w:autoSpaceDE w:val="0"/>
      <w:autoSpaceDN w:val="0"/>
      <w:adjustRightInd w:val="0"/>
      <w:spacing w:beforeLines="29" w:before="0" w:after="0" w:line="360" w:lineRule="auto"/>
    </w:pPr>
    <w:rPr>
      <w:rFonts w:eastAsia="Times New Roman" w:cs="Times New Roman"/>
      <w:b/>
      <w:bCs/>
      <w:color w:val="auto"/>
      <w:spacing w:val="8"/>
      <w:kern w:val="0"/>
      <w:sz w:val="16"/>
      <w:szCs w:val="16"/>
      <w:lang w:val="x-none" w:eastAsia="x-none"/>
    </w:rPr>
  </w:style>
  <w:style w:type="character" w:customStyle="1" w:styleId="TtulosolicitaoChar">
    <w:name w:val="Título solicitação Char"/>
    <w:link w:val="Ttulosolicitao"/>
    <w:rsid w:val="00B25C6C"/>
    <w:rPr>
      <w:rFonts w:ascii="Calibri" w:hAnsi="Calibri" w:cs="Arial"/>
      <w:b/>
      <w:bCs/>
      <w:spacing w:val="8"/>
      <w:sz w:val="16"/>
      <w:szCs w:val="16"/>
    </w:rPr>
  </w:style>
  <w:style w:type="table" w:styleId="Tabelacomgrade">
    <w:name w:val="Table Grid"/>
    <w:basedOn w:val="Tabelanormal"/>
    <w:uiPriority w:val="59"/>
    <w:rsid w:val="00197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bttulosolicitao">
    <w:name w:val="Subtítulo solicitação"/>
    <w:basedOn w:val="Normal"/>
    <w:link w:val="SubttulosolicitaoChar"/>
    <w:qFormat/>
    <w:rsid w:val="006E374F"/>
    <w:pPr>
      <w:widowControl w:val="0"/>
      <w:suppressAutoHyphens w:val="0"/>
      <w:autoSpaceDE w:val="0"/>
      <w:autoSpaceDN w:val="0"/>
      <w:adjustRightInd w:val="0"/>
      <w:spacing w:before="29" w:after="0" w:line="360" w:lineRule="auto"/>
    </w:pPr>
    <w:rPr>
      <w:rFonts w:eastAsia="Times New Roman" w:cs="Times New Roman"/>
      <w:caps/>
      <w:color w:val="auto"/>
      <w:kern w:val="0"/>
      <w:sz w:val="16"/>
      <w:szCs w:val="16"/>
      <w:lang w:val="x-none" w:eastAsia="x-none"/>
    </w:rPr>
  </w:style>
  <w:style w:type="character" w:customStyle="1" w:styleId="SubttulosolicitaoChar">
    <w:name w:val="Subtítulo solicitação Char"/>
    <w:link w:val="Subttulosolicitao"/>
    <w:rsid w:val="006E374F"/>
    <w:rPr>
      <w:rFonts w:ascii="Calibri" w:hAnsi="Calibri" w:cs="Courier New"/>
      <w:caps/>
      <w:sz w:val="16"/>
      <w:szCs w:val="16"/>
    </w:rPr>
  </w:style>
  <w:style w:type="character" w:customStyle="1" w:styleId="a-size-large">
    <w:name w:val="a-size-large"/>
    <w:rsid w:val="008873BE"/>
  </w:style>
  <w:style w:type="character" w:styleId="Forte">
    <w:name w:val="Strong"/>
    <w:uiPriority w:val="22"/>
    <w:qFormat/>
    <w:rsid w:val="0071362F"/>
    <w:rPr>
      <w:b/>
      <w:bCs/>
    </w:rPr>
  </w:style>
  <w:style w:type="character" w:styleId="HiperlinkVisitado">
    <w:name w:val="FollowedHyperlink"/>
    <w:uiPriority w:val="99"/>
    <w:semiHidden/>
    <w:unhideWhenUsed/>
    <w:rsid w:val="00D82CD1"/>
    <w:rPr>
      <w:color w:val="800080"/>
      <w:u w:val="single"/>
    </w:rPr>
  </w:style>
  <w:style w:type="paragraph" w:styleId="Ttulo">
    <w:name w:val="Title"/>
    <w:basedOn w:val="Ttulo20"/>
    <w:next w:val="Corpodetexto"/>
    <w:link w:val="TtuloChar"/>
    <w:qFormat/>
    <w:rsid w:val="00974E32"/>
    <w:pPr>
      <w:widowControl w:val="0"/>
      <w:jc w:val="center"/>
    </w:pPr>
    <w:rPr>
      <w:b/>
      <w:bCs/>
      <w:color w:val="auto"/>
      <w:kern w:val="1"/>
      <w:sz w:val="36"/>
      <w:szCs w:val="36"/>
      <w:lang w:val="x-none" w:bidi="hi-IN"/>
    </w:rPr>
  </w:style>
  <w:style w:type="character" w:customStyle="1" w:styleId="TtuloChar">
    <w:name w:val="Título Char"/>
    <w:basedOn w:val="Fontepargpadro"/>
    <w:link w:val="Ttulo"/>
    <w:rsid w:val="00974E32"/>
    <w:rPr>
      <w:rFonts w:ascii="Arial" w:eastAsia="Microsoft YaHei" w:hAnsi="Arial" w:cs="Mangal"/>
      <w:b/>
      <w:bCs/>
      <w:kern w:val="1"/>
      <w:sz w:val="36"/>
      <w:szCs w:val="36"/>
      <w:lang w:val="x-none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413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239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80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7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85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08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17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523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1147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136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8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24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55373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2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2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8198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2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31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5576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2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28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8424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2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44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981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2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30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98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83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6780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8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777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2771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091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893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4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4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7668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0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60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3649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9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85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328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1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5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42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086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710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5E0E8-8D11-4822-8910-9CE843597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529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Links>
    <vt:vector size="198" baseType="variant">
      <vt:variant>
        <vt:i4>1769522</vt:i4>
      </vt:variant>
      <vt:variant>
        <vt:i4>96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1114196</vt:i4>
      </vt:variant>
      <vt:variant>
        <vt:i4>93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90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1769522</vt:i4>
      </vt:variant>
      <vt:variant>
        <vt:i4>87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2097193</vt:i4>
      </vt:variant>
      <vt:variant>
        <vt:i4>84</vt:i4>
      </vt:variant>
      <vt:variant>
        <vt:i4>0</vt:i4>
      </vt:variant>
      <vt:variant>
        <vt:i4>5</vt:i4>
      </vt:variant>
      <vt:variant>
        <vt:lpwstr>http://www.tse.jus.br/eleitor/certidoes/certidao-de-quitacao-eleitoral</vt:lpwstr>
      </vt:variant>
      <vt:variant>
        <vt:lpwstr/>
      </vt:variant>
      <vt:variant>
        <vt:i4>1769522</vt:i4>
      </vt:variant>
      <vt:variant>
        <vt:i4>81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1114196</vt:i4>
      </vt:variant>
      <vt:variant>
        <vt:i4>78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75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5898278</vt:i4>
      </vt:variant>
      <vt:variant>
        <vt:i4>72</vt:i4>
      </vt:variant>
      <vt:variant>
        <vt:i4>0</vt:i4>
      </vt:variant>
      <vt:variant>
        <vt:i4>5</vt:i4>
      </vt:variant>
      <vt:variant>
        <vt:lpwstr>mailto:autarquiaapucarana@fauel.org.br</vt:lpwstr>
      </vt:variant>
      <vt:variant>
        <vt:lpwstr/>
      </vt:variant>
      <vt:variant>
        <vt:i4>1114196</vt:i4>
      </vt:variant>
      <vt:variant>
        <vt:i4>69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66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63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60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57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54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51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1769522</vt:i4>
      </vt:variant>
      <vt:variant>
        <vt:i4>48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1769522</vt:i4>
      </vt:variant>
      <vt:variant>
        <vt:i4>45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1114196</vt:i4>
      </vt:variant>
      <vt:variant>
        <vt:i4>42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1769522</vt:i4>
      </vt:variant>
      <vt:variant>
        <vt:i4>39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1769522</vt:i4>
      </vt:variant>
      <vt:variant>
        <vt:i4>36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1769522</vt:i4>
      </vt:variant>
      <vt:variant>
        <vt:i4>33</vt:i4>
      </vt:variant>
      <vt:variant>
        <vt:i4>0</vt:i4>
      </vt:variant>
      <vt:variant>
        <vt:i4>5</vt:i4>
      </vt:variant>
      <vt:variant>
        <vt:lpwstr>mailto:%20autarquiaapucarana@fauel.org.br</vt:lpwstr>
      </vt:variant>
      <vt:variant>
        <vt:lpwstr/>
      </vt:variant>
      <vt:variant>
        <vt:i4>5898278</vt:i4>
      </vt:variant>
      <vt:variant>
        <vt:i4>30</vt:i4>
      </vt:variant>
      <vt:variant>
        <vt:i4>0</vt:i4>
      </vt:variant>
      <vt:variant>
        <vt:i4>5</vt:i4>
      </vt:variant>
      <vt:variant>
        <vt:lpwstr>mailto:autarquiaapucarana@fauel.org.br</vt:lpwstr>
      </vt:variant>
      <vt:variant>
        <vt:lpwstr/>
      </vt:variant>
      <vt:variant>
        <vt:i4>1114196</vt:i4>
      </vt:variant>
      <vt:variant>
        <vt:i4>27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5898278</vt:i4>
      </vt:variant>
      <vt:variant>
        <vt:i4>24</vt:i4>
      </vt:variant>
      <vt:variant>
        <vt:i4>0</vt:i4>
      </vt:variant>
      <vt:variant>
        <vt:i4>5</vt:i4>
      </vt:variant>
      <vt:variant>
        <vt:lpwstr>mailto:autarquiaapucarana@fauel.org.br</vt:lpwstr>
      </vt:variant>
      <vt:variant>
        <vt:lpwstr/>
      </vt:variant>
      <vt:variant>
        <vt:i4>1114196</vt:i4>
      </vt:variant>
      <vt:variant>
        <vt:i4>21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1114182</vt:i4>
      </vt:variant>
      <vt:variant>
        <vt:i4>18</vt:i4>
      </vt:variant>
      <vt:variant>
        <vt:i4>0</vt:i4>
      </vt:variant>
      <vt:variant>
        <vt:i4>5</vt:i4>
      </vt:variant>
      <vt:variant>
        <vt:lpwstr>http://www.mds.gov.br/consultacidadao</vt:lpwstr>
      </vt:variant>
      <vt:variant>
        <vt:lpwstr/>
      </vt:variant>
      <vt:variant>
        <vt:i4>1114196</vt:i4>
      </vt:variant>
      <vt:variant>
        <vt:i4>15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655364</vt:i4>
      </vt:variant>
      <vt:variant>
        <vt:i4>12</vt:i4>
      </vt:variant>
      <vt:variant>
        <vt:i4>0</vt:i4>
      </vt:variant>
      <vt:variant>
        <vt:i4>5</vt:i4>
      </vt:variant>
      <vt:variant>
        <vt:lpwstr>https://www.apucarana.pr.leg.br/leis/legislacao-municipal</vt:lpwstr>
      </vt:variant>
      <vt:variant>
        <vt:lpwstr/>
      </vt:variant>
      <vt:variant>
        <vt:i4>1114196</vt:i4>
      </vt:variant>
      <vt:variant>
        <vt:i4>9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1114196</vt:i4>
      </vt:variant>
      <vt:variant>
        <vt:i4>6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  <vt:variant>
        <vt:i4>5898278</vt:i4>
      </vt:variant>
      <vt:variant>
        <vt:i4>3</vt:i4>
      </vt:variant>
      <vt:variant>
        <vt:i4>0</vt:i4>
      </vt:variant>
      <vt:variant>
        <vt:i4>5</vt:i4>
      </vt:variant>
      <vt:variant>
        <vt:lpwstr>mailto:autarquiaapucarana@fauel.org.br</vt:lpwstr>
      </vt:variant>
      <vt:variant>
        <vt:lpwstr/>
      </vt:variant>
      <vt:variant>
        <vt:i4>1114196</vt:i4>
      </vt:variant>
      <vt:variant>
        <vt:i4>0</vt:i4>
      </vt:variant>
      <vt:variant>
        <vt:i4>0</vt:i4>
      </vt:variant>
      <vt:variant>
        <vt:i4>5</vt:i4>
      </vt:variant>
      <vt:variant>
        <vt:lpwstr>http://www.fauel.org.br/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luciane</cp:lastModifiedBy>
  <cp:revision>3</cp:revision>
  <cp:lastPrinted>2020-01-13T16:49:00Z</cp:lastPrinted>
  <dcterms:created xsi:type="dcterms:W3CDTF">2020-01-29T20:03:00Z</dcterms:created>
  <dcterms:modified xsi:type="dcterms:W3CDTF">2020-01-30T18:10:00Z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